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766" w:rsidRDefault="00A23766"/>
    <w:tbl>
      <w:tblPr>
        <w:tblW w:w="9286" w:type="dxa"/>
        <w:jc w:val="center"/>
        <w:tblInd w:w="150" w:type="dxa"/>
        <w:tblCellMar>
          <w:left w:w="0" w:type="dxa"/>
          <w:right w:w="0" w:type="dxa"/>
        </w:tblCellMar>
        <w:tblLook w:val="0000"/>
      </w:tblPr>
      <w:tblGrid>
        <w:gridCol w:w="9498"/>
      </w:tblGrid>
      <w:tr w:rsidR="003F26F6" w:rsidRPr="00EF7012" w:rsidTr="003F26F6">
        <w:trPr>
          <w:trHeight w:val="1164"/>
          <w:jc w:val="center"/>
        </w:trPr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6F6" w:rsidRDefault="003F26F6" w:rsidP="00C41BE5">
            <w:pPr>
              <w:rPr>
                <w:rFonts w:ascii="Calibri" w:hAnsi="Calibri" w:cs="Calibri"/>
                <w:color w:val="00000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488"/>
            </w:tblGrid>
            <w:tr w:rsidR="003F26F6" w:rsidTr="00C41BE5">
              <w:trPr>
                <w:trHeight w:val="1050"/>
                <w:tblCellSpacing w:w="0" w:type="dxa"/>
              </w:trPr>
              <w:tc>
                <w:tcPr>
                  <w:tcW w:w="10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F26F6" w:rsidRDefault="003F26F6" w:rsidP="00C41BE5">
                  <w:pPr>
                    <w:rPr>
                      <w:color w:val="000000"/>
                    </w:rPr>
                  </w:pPr>
                  <w:r>
                    <w:rPr>
                      <w:rFonts w:ascii="Calibri" w:hAnsi="Calibri" w:cs="Calibri"/>
                      <w:noProof/>
                      <w:color w:val="000000"/>
                      <w:sz w:val="22"/>
                      <w:szCs w:val="22"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2437130</wp:posOffset>
                        </wp:positionH>
                        <wp:positionV relativeFrom="paragraph">
                          <wp:posOffset>101600</wp:posOffset>
                        </wp:positionV>
                        <wp:extent cx="1311910" cy="321945"/>
                        <wp:effectExtent l="19050" t="0" r="2540" b="0"/>
                        <wp:wrapNone/>
                        <wp:docPr id="2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1910" cy="32194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3F26F6" w:rsidRDefault="003F26F6" w:rsidP="00C41BE5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3F26F6" w:rsidRPr="00EF7012" w:rsidTr="003F26F6">
        <w:trPr>
          <w:trHeight w:val="376"/>
          <w:jc w:val="center"/>
        </w:trPr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26F6" w:rsidRPr="004A1698" w:rsidRDefault="003F26F6" w:rsidP="00C41BE5">
            <w:pPr>
              <w:jc w:val="center"/>
              <w:rPr>
                <w:rFonts w:ascii="Calibri" w:hAnsi="Calibri" w:cs="Calibri"/>
                <w:b/>
                <w:bCs/>
                <w:color w:val="365F91" w:themeColor="accent1" w:themeShade="BF"/>
              </w:rPr>
            </w:pPr>
            <w:r w:rsidRPr="004A1698">
              <w:rPr>
                <w:rFonts w:ascii="Calibri" w:hAnsi="Calibri" w:cs="Calibri"/>
                <w:b/>
                <w:bCs/>
                <w:color w:val="365F91" w:themeColor="accent1" w:themeShade="BF"/>
                <w:sz w:val="22"/>
                <w:szCs w:val="22"/>
              </w:rPr>
              <w:t>AUTHORITY FILE</w:t>
            </w:r>
          </w:p>
        </w:tc>
      </w:tr>
      <w:tr w:rsidR="003F26F6" w:rsidRPr="00EF7012" w:rsidTr="003F26F6">
        <w:trPr>
          <w:trHeight w:val="565"/>
          <w:jc w:val="center"/>
        </w:trPr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26F6" w:rsidRPr="00C57083" w:rsidRDefault="003F26F6" w:rsidP="00AB03CC">
            <w:pPr>
              <w:jc w:val="center"/>
              <w:rPr>
                <w:rFonts w:ascii="Calibri" w:hAnsi="Calibri" w:cs="Calibri"/>
                <w:b/>
                <w:bCs/>
                <w:color w:val="1F497D" w:themeColor="text2"/>
              </w:rPr>
            </w:pPr>
            <w:r w:rsidRPr="00C57083">
              <w:rPr>
                <w:rFonts w:ascii="Calibri" w:hAnsi="Calibri" w:cs="Calibri"/>
                <w:b/>
                <w:bCs/>
                <w:color w:val="1F497D" w:themeColor="text2"/>
                <w:sz w:val="22"/>
                <w:szCs w:val="22"/>
              </w:rPr>
              <w:t xml:space="preserve">NORMATIVA </w:t>
            </w:r>
            <w:r w:rsidR="00B85E81" w:rsidRPr="00B85E81">
              <w:rPr>
                <w:rFonts w:ascii="Calibri" w:hAnsi="Calibri" w:cs="Calibri"/>
                <w:b/>
                <w:bCs/>
                <w:color w:val="1F497D" w:themeColor="text2"/>
                <w:sz w:val="22"/>
                <w:szCs w:val="22"/>
              </w:rPr>
              <w:t>RCG - RICOGNIZIONI ARCHEOLOGICHE</w:t>
            </w:r>
            <w:r w:rsidR="00B85E81" w:rsidRPr="00C57083">
              <w:rPr>
                <w:rFonts w:ascii="Calibri" w:hAnsi="Calibri" w:cs="Calibri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  <w:r w:rsidRPr="00C57083">
              <w:rPr>
                <w:rFonts w:ascii="Calibri" w:hAnsi="Calibri" w:cs="Calibri"/>
                <w:b/>
                <w:bCs/>
                <w:color w:val="1F497D" w:themeColor="text2"/>
                <w:sz w:val="22"/>
                <w:szCs w:val="22"/>
              </w:rPr>
              <w:t>- versione 4.00</w:t>
            </w:r>
          </w:p>
        </w:tc>
      </w:tr>
    </w:tbl>
    <w:p w:rsidR="003F26F6" w:rsidRDefault="003F26F6" w:rsidP="003F26F6">
      <w:pPr>
        <w:ind w:right="140"/>
      </w:pPr>
    </w:p>
    <w:tbl>
      <w:tblPr>
        <w:tblW w:w="9180" w:type="dxa"/>
        <w:tblCellMar>
          <w:left w:w="0" w:type="dxa"/>
          <w:right w:w="0" w:type="dxa"/>
        </w:tblCellMar>
        <w:tblLook w:val="0000"/>
      </w:tblPr>
      <w:tblGrid>
        <w:gridCol w:w="536"/>
        <w:gridCol w:w="383"/>
        <w:gridCol w:w="634"/>
        <w:gridCol w:w="974"/>
        <w:gridCol w:w="102"/>
        <w:gridCol w:w="3040"/>
        <w:gridCol w:w="775"/>
        <w:gridCol w:w="602"/>
        <w:gridCol w:w="765"/>
        <w:gridCol w:w="780"/>
        <w:gridCol w:w="589"/>
      </w:tblGrid>
      <w:tr w:rsidR="00B85E81" w:rsidRPr="00EF7012" w:rsidTr="006E7CC5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VIS.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CD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CODICI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TSK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Tipo scheda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Livello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NCU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Codice univoco ICCD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443F3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16"/>
                <w:szCs w:val="16"/>
              </w:rPr>
            </w:pPr>
            <w:r w:rsidRPr="00E443F3">
              <w:rPr>
                <w:rFonts w:ascii="Calibri" w:hAnsi="Calibri" w:cs="Calibri"/>
                <w:color w:val="000000"/>
                <w:sz w:val="16"/>
                <w:szCs w:val="16"/>
              </w:rPr>
              <w:t>codice assegnato da ICCD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ESC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Ente schedatore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443F3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16"/>
                <w:szCs w:val="16"/>
              </w:rPr>
            </w:pPr>
            <w:r w:rsidRPr="00E443F3">
              <w:rPr>
                <w:rFonts w:ascii="Calibri" w:hAnsi="Calibri" w:cs="Calibri"/>
                <w:color w:val="000000"/>
                <w:sz w:val="16"/>
                <w:szCs w:val="16"/>
              </w:rPr>
              <w:t>codice assegnato da ICCD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49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VIS.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ALTRI CODICI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85E81" w:rsidRPr="00EF7012" w:rsidTr="006E7CC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ALTRO CODICE AUTHORITY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Ente/soggetto responsabile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Codice identificativo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Progetto di riferimento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Note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Indirizzo web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49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VIS.</w:t>
            </w:r>
          </w:p>
        </w:tc>
      </w:tr>
      <w:tr w:rsidR="00B85E81" w:rsidRPr="00EF7012" w:rsidTr="006E7CC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RG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RICOGNIZIONE ARCHEOLOGICA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85E81" w:rsidRPr="00EF7012" w:rsidTr="006E7CC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RCG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RICOGNIZIONE ARCHEOLOGICA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RCGV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Denominazione ricognizione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RCGH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Codice identificativo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RCGD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Riferimento cronologico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RCGE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Motivo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RCGM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Metodo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RCGR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Ente responsabile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RCGF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Ente finanziatore/sponsor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RCGA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Responsabile scientifico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  <w:t>NSC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pStyle w:val="xl26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/>
              <w:spacing w:before="0" w:beforeAutospacing="0" w:after="0" w:afterAutospacing="0"/>
              <w:textAlignment w:val="auto"/>
              <w:rPr>
                <w:rFonts w:ascii="Calibri" w:hAnsi="Calibri" w:cs="Calibri"/>
              </w:rPr>
            </w:pPr>
            <w:r w:rsidRPr="00EF7012">
              <w:rPr>
                <w:rFonts w:ascii="Calibri" w:hAnsi="Calibri" w:cs="Calibri"/>
              </w:rPr>
              <w:t>Notizie storico-critiche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49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VIS.</w:t>
            </w:r>
          </w:p>
        </w:tc>
      </w:tr>
      <w:tr w:rsidR="00B85E81" w:rsidRPr="00EF7012" w:rsidTr="006E7CC5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LC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LOCALIZZAZIONE GEOGRAFICO - AMMINISTRATIVA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LOCALIZZAZIONE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PVCS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Stato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PVCR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Regione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PVCP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Provincia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Comune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PVCL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Località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Località estera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Indirizzo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PVCV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Altri percorsi/specifiche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Altro toponimo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Tipo di contesto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49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VIS.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GE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GEOREFERENZIAZIONE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Tipo di localizzazione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Tipo di georeferenziazione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Sistema di riferimento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GEC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COORDINATE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GECX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Coordinata 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GECY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Coordinata 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GECZ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Coordinata 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GECS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Note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GPT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Tecnica di georeferenziazione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GPM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Metodo di posizionamento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GPB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BASE CARTOGRAFICA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GPBB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Descrizione sintetica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GPBT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Data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GPBU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Indirizzo web (URL)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GPBO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Note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85E81" w:rsidRPr="00EF7012" w:rsidTr="006E7CC5">
        <w:trPr>
          <w:trHeight w:val="49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VIS.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DO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DOCUMENTAZIONE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85E81" w:rsidRPr="00EF7012" w:rsidTr="006E7CC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BIBLIOGRAFIA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Abbreviazione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Riferimento bibliografico completo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eastAsia="Arial Unicode MS" w:hAnsi="Calibri" w:cs="Calibri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Note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49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B85E81" w:rsidRPr="00EF7012" w:rsidTr="006E7CC5">
        <w:trPr>
          <w:trHeight w:val="499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VIS.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ACCESSO AI DATI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ADS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SPECIFICHE </w:t>
            </w: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DI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ACCESSO AI DATI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ADSP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Profilo di accesso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ADSM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Motivazione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499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VIS.</w:t>
            </w:r>
          </w:p>
        </w:tc>
      </w:tr>
      <w:tr w:rsidR="00B85E81" w:rsidRPr="00EF7012" w:rsidTr="006E7CC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CM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CERTIFICAZIONE E GESTIONE DEI DATI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85E81" w:rsidRPr="00EF7012" w:rsidTr="006E7CC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CMP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REDAZIONE E VERIFICA SCIENTIFICA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CMPD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Anno di redazione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CMPN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Responsabile ricerca e redazione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RSR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Referente verifica scientifica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FUR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Funzionario responsabile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85E81" w:rsidRPr="00EF7012" w:rsidTr="006E7CC5">
        <w:trPr>
          <w:trHeight w:val="49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VIS.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AN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ANNOTAZIONI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85E81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OSS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E81" w:rsidRPr="00EF7012" w:rsidRDefault="00B85E81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Osservazioni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5E81" w:rsidRPr="00EF7012" w:rsidRDefault="00B85E81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</w:tbl>
    <w:p w:rsidR="00B85E81" w:rsidRDefault="00B85E81" w:rsidP="00B85E81">
      <w:pPr>
        <w:tabs>
          <w:tab w:val="left" w:pos="9680"/>
        </w:tabs>
        <w:ind w:right="-42"/>
        <w:jc w:val="center"/>
        <w:rPr>
          <w:iCs/>
          <w:sz w:val="22"/>
        </w:rPr>
      </w:pPr>
    </w:p>
    <w:p w:rsidR="00B85E81" w:rsidRPr="00E443F3" w:rsidRDefault="00B85E81" w:rsidP="00B85E81">
      <w:pPr>
        <w:spacing w:before="40"/>
        <w:rPr>
          <w:rFonts w:ascii="Calibri" w:hAnsi="Calibri" w:cs="Calibri"/>
          <w:color w:val="000000"/>
          <w:sz w:val="22"/>
          <w:szCs w:val="22"/>
        </w:rPr>
      </w:pPr>
    </w:p>
    <w:p w:rsidR="00B903AB" w:rsidRPr="00BF019F" w:rsidRDefault="00B903AB" w:rsidP="00B903AB">
      <w:pPr>
        <w:rPr>
          <w:rFonts w:ascii="Calibri" w:hAnsi="Calibri" w:cs="Calibri"/>
          <w:sz w:val="22"/>
          <w:szCs w:val="22"/>
        </w:rPr>
      </w:pPr>
    </w:p>
    <w:p w:rsidR="003F26F6" w:rsidRDefault="003F26F6"/>
    <w:sectPr w:rsidR="003F26F6" w:rsidSect="00A23766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6251" w:rsidRDefault="00996251" w:rsidP="003F26F6">
      <w:r>
        <w:separator/>
      </w:r>
    </w:p>
  </w:endnote>
  <w:endnote w:type="continuationSeparator" w:id="1">
    <w:p w:rsidR="00996251" w:rsidRDefault="00996251" w:rsidP="003F2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6430391"/>
      <w:docPartObj>
        <w:docPartGallery w:val="Page Numbers (Bottom of Page)"/>
        <w:docPartUnique/>
      </w:docPartObj>
    </w:sdtPr>
    <w:sdtContent>
      <w:p w:rsidR="003F26F6" w:rsidRDefault="003F26F6" w:rsidP="003F26F6"/>
      <w:p w:rsidR="003F26F6" w:rsidRDefault="003F26F6" w:rsidP="003F26F6"/>
      <w:p w:rsidR="003F26F6" w:rsidRPr="004F7BC3" w:rsidRDefault="003F26F6" w:rsidP="003F26F6">
        <w:pPr>
          <w:rPr>
            <w:rFonts w:asciiTheme="minorHAnsi" w:hAnsiTheme="minorHAnsi" w:cstheme="minorHAnsi"/>
            <w:sz w:val="16"/>
            <w:szCs w:val="16"/>
          </w:rPr>
        </w:pPr>
      </w:p>
      <w:p w:rsidR="003F26F6" w:rsidRPr="004F7BC3" w:rsidRDefault="00B85E81" w:rsidP="003F26F6">
        <w:pPr>
          <w:rPr>
            <w:rFonts w:asciiTheme="minorHAnsi" w:hAnsiTheme="minorHAnsi" w:cstheme="minorHAnsi"/>
            <w:sz w:val="16"/>
            <w:szCs w:val="16"/>
          </w:rPr>
        </w:pPr>
        <w:r>
          <w:rPr>
            <w:rFonts w:asciiTheme="minorHAnsi" w:hAnsiTheme="minorHAnsi" w:cstheme="minorHAnsi"/>
            <w:sz w:val="16"/>
            <w:szCs w:val="16"/>
          </w:rPr>
          <w:t>RCG</w:t>
        </w:r>
        <w:r w:rsidR="00AB03CC" w:rsidRPr="004F7BC3">
          <w:rPr>
            <w:rFonts w:asciiTheme="minorHAnsi" w:hAnsiTheme="minorHAnsi" w:cstheme="minorHAnsi"/>
            <w:sz w:val="16"/>
            <w:szCs w:val="16"/>
          </w:rPr>
          <w:t xml:space="preserve"> </w:t>
        </w:r>
        <w:r>
          <w:rPr>
            <w:rFonts w:asciiTheme="minorHAnsi" w:hAnsiTheme="minorHAnsi" w:cstheme="minorHAnsi"/>
            <w:sz w:val="16"/>
            <w:szCs w:val="16"/>
          </w:rPr>
          <w:t>-</w:t>
        </w:r>
        <w:r w:rsidR="0042036B">
          <w:rPr>
            <w:rFonts w:asciiTheme="minorHAnsi" w:hAnsiTheme="minorHAnsi" w:cstheme="minorHAnsi"/>
            <w:sz w:val="16"/>
            <w:szCs w:val="16"/>
          </w:rPr>
          <w:t xml:space="preserve"> </w:t>
        </w:r>
        <w:r>
          <w:rPr>
            <w:rFonts w:asciiTheme="minorHAnsi" w:hAnsiTheme="minorHAnsi" w:cstheme="minorHAnsi"/>
            <w:sz w:val="16"/>
            <w:szCs w:val="16"/>
          </w:rPr>
          <w:t>Ricognizioni archeologiche</w:t>
        </w:r>
        <w:r w:rsidR="003F26F6" w:rsidRPr="004F7BC3">
          <w:rPr>
            <w:rFonts w:asciiTheme="minorHAnsi" w:hAnsiTheme="minorHAnsi" w:cstheme="minorHAnsi"/>
            <w:i/>
            <w:iCs/>
            <w:sz w:val="16"/>
            <w:szCs w:val="16"/>
          </w:rPr>
          <w:t xml:space="preserve">, </w:t>
        </w:r>
        <w:r w:rsidR="003F26F6" w:rsidRPr="004F7BC3">
          <w:rPr>
            <w:rFonts w:asciiTheme="minorHAnsi" w:hAnsiTheme="minorHAnsi" w:cstheme="minorHAnsi"/>
            <w:sz w:val="16"/>
            <w:szCs w:val="16"/>
          </w:rPr>
          <w:t>versione 4.00</w:t>
        </w:r>
      </w:p>
      <w:p w:rsidR="003F26F6" w:rsidRPr="004F7BC3" w:rsidRDefault="003F26F6" w:rsidP="003F26F6">
        <w:pPr>
          <w:pStyle w:val="Pidipagina"/>
          <w:spacing w:line="240" w:lineRule="exact"/>
          <w:rPr>
            <w:rFonts w:asciiTheme="minorHAnsi" w:hAnsiTheme="minorHAnsi" w:cstheme="minorHAnsi"/>
            <w:i/>
            <w:iCs/>
            <w:sz w:val="16"/>
            <w:szCs w:val="16"/>
          </w:rPr>
        </w:pPr>
        <w:r w:rsidRPr="004F7BC3">
          <w:rPr>
            <w:rFonts w:asciiTheme="minorHAnsi" w:hAnsiTheme="minorHAnsi" w:cstheme="minorHAnsi"/>
            <w:sz w:val="16"/>
            <w:szCs w:val="16"/>
          </w:rPr>
          <w:t>MiC - ICCD_</w:t>
        </w:r>
        <w:r w:rsidRPr="004F7BC3">
          <w:rPr>
            <w:rFonts w:asciiTheme="minorHAnsi" w:hAnsiTheme="minorHAnsi" w:cstheme="minorHAnsi"/>
            <w:i/>
            <w:iCs/>
            <w:sz w:val="16"/>
            <w:szCs w:val="16"/>
          </w:rPr>
          <w:t xml:space="preserve"> Servizio standard e metodologie </w:t>
        </w:r>
      </w:p>
      <w:p w:rsidR="003F26F6" w:rsidRPr="004F7BC3" w:rsidRDefault="001A444C" w:rsidP="003F26F6">
        <w:pPr>
          <w:rPr>
            <w:rFonts w:asciiTheme="minorHAnsi" w:hAnsiTheme="minorHAnsi" w:cstheme="minorHAnsi"/>
            <w:sz w:val="16"/>
            <w:szCs w:val="16"/>
          </w:rPr>
        </w:pPr>
        <w:hyperlink r:id="rId1" w:history="1">
          <w:r w:rsidR="003F26F6" w:rsidRPr="004F7BC3">
            <w:rPr>
              <w:rStyle w:val="Collegamentoipertestuale"/>
              <w:rFonts w:asciiTheme="minorHAnsi" w:hAnsiTheme="minorHAnsi" w:cstheme="minorHAnsi"/>
              <w:sz w:val="16"/>
              <w:szCs w:val="16"/>
            </w:rPr>
            <w:t>http://www.iccd.beniculturali.it/it/termini-condizioni-d-uso</w:t>
          </w:r>
        </w:hyperlink>
      </w:p>
      <w:p w:rsidR="003F26F6" w:rsidRDefault="001A444C">
        <w:pPr>
          <w:pStyle w:val="Pidipagina"/>
          <w:jc w:val="right"/>
        </w:pPr>
        <w:fldSimple w:instr=" PAGE   \* MERGEFORMAT ">
          <w:r w:rsidR="00F42A3E">
            <w:rPr>
              <w:noProof/>
            </w:rPr>
            <w:t>3</w:t>
          </w:r>
        </w:fldSimple>
      </w:p>
    </w:sdtContent>
  </w:sdt>
  <w:p w:rsidR="003F26F6" w:rsidRDefault="003F26F6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6251" w:rsidRDefault="00996251" w:rsidP="003F26F6">
      <w:r>
        <w:separator/>
      </w:r>
    </w:p>
  </w:footnote>
  <w:footnote w:type="continuationSeparator" w:id="1">
    <w:p w:rsidR="00996251" w:rsidRDefault="00996251" w:rsidP="003F26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2060"/>
        </w:tabs>
        <w:ind w:left="2060" w:hanging="360"/>
      </w:pPr>
      <w:rPr>
        <w:rFonts w:ascii="Times New Roman" w:hAnsi="Times New Roman" w:cs="Times New Roman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2060"/>
        </w:tabs>
        <w:ind w:left="2060" w:hanging="360"/>
      </w:pPr>
      <w:rPr>
        <w:rFonts w:ascii="Times New Roman" w:hAnsi="Times New Roman" w:cs="Times New Roman"/>
      </w:rPr>
    </w:lvl>
  </w:abstractNum>
  <w:abstractNum w:abstractNumId="3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2060"/>
        </w:tabs>
        <w:ind w:left="206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2780"/>
        </w:tabs>
        <w:ind w:left="27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3500"/>
        </w:tabs>
        <w:ind w:left="35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4220"/>
        </w:tabs>
        <w:ind w:left="422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940"/>
        </w:tabs>
        <w:ind w:left="49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660"/>
        </w:tabs>
        <w:ind w:left="56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6380"/>
        </w:tabs>
        <w:ind w:left="63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7100"/>
        </w:tabs>
        <w:ind w:left="71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820"/>
        </w:tabs>
        <w:ind w:left="7820" w:hanging="36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2060"/>
        </w:tabs>
        <w:ind w:left="2060" w:hanging="360"/>
      </w:pPr>
      <w:rPr>
        <w:rFonts w:ascii="Times New Roman" w:hAnsi="Times New Roman" w:cs="Symbol"/>
      </w:rPr>
    </w:lvl>
    <w:lvl w:ilvl="1">
      <w:start w:val="1"/>
      <w:numFmt w:val="bullet"/>
      <w:lvlText w:val="o"/>
      <w:lvlJc w:val="left"/>
      <w:pPr>
        <w:tabs>
          <w:tab w:val="num" w:pos="2780"/>
        </w:tabs>
        <w:ind w:left="27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3500"/>
        </w:tabs>
        <w:ind w:left="35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4220"/>
        </w:tabs>
        <w:ind w:left="422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940"/>
        </w:tabs>
        <w:ind w:left="49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660"/>
        </w:tabs>
        <w:ind w:left="56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6380"/>
        </w:tabs>
        <w:ind w:left="63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7100"/>
        </w:tabs>
        <w:ind w:left="71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820"/>
        </w:tabs>
        <w:ind w:left="7820" w:hanging="360"/>
      </w:pPr>
      <w:rPr>
        <w:rFonts w:ascii="Wingdings" w:hAnsi="Wingdings" w:cs="Wingdings"/>
      </w:rPr>
    </w:lvl>
  </w:abstractNum>
  <w:abstractNum w:abstractNumId="5">
    <w:nsid w:val="00000006"/>
    <w:multiLevelType w:val="multilevel"/>
    <w:tmpl w:val="00000006"/>
    <w:name w:val="WWNum7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/>
      </w:rPr>
    </w:lvl>
  </w:abstractNum>
  <w:abstractNum w:abstractNumId="6">
    <w:nsid w:val="032D7912"/>
    <w:multiLevelType w:val="hybridMultilevel"/>
    <w:tmpl w:val="98DA7676"/>
    <w:lvl w:ilvl="0" w:tplc="1040AFFA">
      <w:numFmt w:val="bullet"/>
      <w:lvlText w:val="-"/>
      <w:lvlJc w:val="left"/>
      <w:pPr>
        <w:tabs>
          <w:tab w:val="num" w:pos="2060"/>
        </w:tabs>
        <w:ind w:left="206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7">
    <w:nsid w:val="05FC55A2"/>
    <w:multiLevelType w:val="hybridMultilevel"/>
    <w:tmpl w:val="E326E316"/>
    <w:lvl w:ilvl="0" w:tplc="ADE4999E">
      <w:start w:val="345"/>
      <w:numFmt w:val="decimal"/>
      <w:lvlText w:val="%1"/>
      <w:lvlJc w:val="left"/>
      <w:pPr>
        <w:ind w:left="3621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3912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ind w:left="4632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ind w:left="5352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ind w:left="6072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ind w:left="6792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ind w:left="7512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ind w:left="8232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ind w:left="8952" w:hanging="180"/>
      </w:pPr>
      <w:rPr>
        <w:rFonts w:ascii="Times New Roman" w:hAnsi="Times New Roman" w:cs="Times New Roman"/>
      </w:rPr>
    </w:lvl>
  </w:abstractNum>
  <w:abstractNum w:abstractNumId="8">
    <w:nsid w:val="080C6057"/>
    <w:multiLevelType w:val="hybridMultilevel"/>
    <w:tmpl w:val="87F06BA2"/>
    <w:lvl w:ilvl="0" w:tplc="6420950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9">
    <w:nsid w:val="0B014A05"/>
    <w:multiLevelType w:val="hybridMultilevel"/>
    <w:tmpl w:val="C4AA5A1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cs="Times New Roman" w:hint="default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ind w:left="3600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ind w:left="5760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Times New Roman" w:hint="default"/>
      </w:rPr>
    </w:lvl>
  </w:abstractNum>
  <w:abstractNum w:abstractNumId="10">
    <w:nsid w:val="0FB37EBB"/>
    <w:multiLevelType w:val="hybridMultilevel"/>
    <w:tmpl w:val="0EA8A03A"/>
    <w:lvl w:ilvl="0" w:tplc="AD8C6D50">
      <w:start w:val="1"/>
      <w:numFmt w:val="decimal"/>
      <w:lvlText w:val="%1)"/>
      <w:lvlJc w:val="left"/>
      <w:pPr>
        <w:ind w:left="2054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2774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ind w:left="3494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ind w:left="4214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ind w:left="4934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ind w:left="5654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ind w:left="6374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ind w:left="7094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ind w:left="7814" w:hanging="180"/>
      </w:pPr>
      <w:rPr>
        <w:rFonts w:ascii="Times New Roman" w:hAnsi="Times New Roman" w:cs="Times New Roman"/>
      </w:rPr>
    </w:lvl>
  </w:abstractNum>
  <w:abstractNum w:abstractNumId="11">
    <w:nsid w:val="192859DE"/>
    <w:multiLevelType w:val="hybridMultilevel"/>
    <w:tmpl w:val="87F06BA2"/>
    <w:lvl w:ilvl="0" w:tplc="6420950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2">
    <w:nsid w:val="192F459E"/>
    <w:multiLevelType w:val="hybridMultilevel"/>
    <w:tmpl w:val="753AC67E"/>
    <w:lvl w:ilvl="0" w:tplc="BFD4C65C">
      <w:start w:val="1"/>
      <w:numFmt w:val="lowerLetter"/>
      <w:lvlText w:val="%1)"/>
      <w:lvlJc w:val="left"/>
      <w:pPr>
        <w:tabs>
          <w:tab w:val="num" w:pos="2060"/>
        </w:tabs>
        <w:ind w:left="20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0"/>
        </w:tabs>
        <w:ind w:left="27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0"/>
        </w:tabs>
        <w:ind w:left="35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0"/>
        </w:tabs>
        <w:ind w:left="42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0"/>
        </w:tabs>
        <w:ind w:left="49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0"/>
        </w:tabs>
        <w:ind w:left="56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0"/>
        </w:tabs>
        <w:ind w:left="63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0"/>
        </w:tabs>
        <w:ind w:left="71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0"/>
        </w:tabs>
        <w:ind w:left="7820" w:hanging="180"/>
      </w:pPr>
    </w:lvl>
  </w:abstractNum>
  <w:abstractNum w:abstractNumId="13">
    <w:nsid w:val="1AC824C2"/>
    <w:multiLevelType w:val="hybridMultilevel"/>
    <w:tmpl w:val="D9C6189E"/>
    <w:lvl w:ilvl="0" w:tplc="C43E2FAA">
      <w:start w:val="8"/>
      <w:numFmt w:val="bullet"/>
      <w:lvlText w:val=""/>
      <w:lvlJc w:val="left"/>
      <w:pPr>
        <w:ind w:left="290" w:hanging="360"/>
      </w:pPr>
      <w:rPr>
        <w:rFonts w:ascii="Symbol" w:eastAsia="Times New Roman" w:hAnsi="Symbol" w:cs="Times New Roman" w:hint="default"/>
        <w:color w:val="FF0000"/>
      </w:rPr>
    </w:lvl>
    <w:lvl w:ilvl="1" w:tplc="04100003" w:tentative="1">
      <w:start w:val="1"/>
      <w:numFmt w:val="bullet"/>
      <w:lvlText w:val="o"/>
      <w:lvlJc w:val="left"/>
      <w:pPr>
        <w:ind w:left="10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4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1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050" w:hanging="360"/>
      </w:pPr>
      <w:rPr>
        <w:rFonts w:ascii="Wingdings" w:hAnsi="Wingdings" w:hint="default"/>
      </w:rPr>
    </w:lvl>
  </w:abstractNum>
  <w:abstractNum w:abstractNumId="14">
    <w:nsid w:val="1EC81B23"/>
    <w:multiLevelType w:val="hybridMultilevel"/>
    <w:tmpl w:val="7E7E082A"/>
    <w:lvl w:ilvl="0" w:tplc="6F4AE8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5">
    <w:nsid w:val="26246441"/>
    <w:multiLevelType w:val="hybridMultilevel"/>
    <w:tmpl w:val="A7B678AA"/>
    <w:lvl w:ilvl="0" w:tplc="19D8E188">
      <w:start w:val="1"/>
      <w:numFmt w:val="lowerLetter"/>
      <w:lvlText w:val="%1)"/>
      <w:lvlJc w:val="left"/>
      <w:pPr>
        <w:tabs>
          <w:tab w:val="num" w:pos="2060"/>
        </w:tabs>
        <w:ind w:left="20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0"/>
        </w:tabs>
        <w:ind w:left="27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0"/>
        </w:tabs>
        <w:ind w:left="35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0"/>
        </w:tabs>
        <w:ind w:left="42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0"/>
        </w:tabs>
        <w:ind w:left="49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0"/>
        </w:tabs>
        <w:ind w:left="56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0"/>
        </w:tabs>
        <w:ind w:left="63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0"/>
        </w:tabs>
        <w:ind w:left="71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0"/>
        </w:tabs>
        <w:ind w:left="7820" w:hanging="180"/>
      </w:pPr>
    </w:lvl>
  </w:abstractNum>
  <w:abstractNum w:abstractNumId="16">
    <w:nsid w:val="299569E8"/>
    <w:multiLevelType w:val="hybridMultilevel"/>
    <w:tmpl w:val="F79A90DE"/>
    <w:lvl w:ilvl="0" w:tplc="A4803C56">
      <w:numFmt w:val="bullet"/>
      <w:lvlText w:val="-"/>
      <w:lvlJc w:val="left"/>
      <w:pPr>
        <w:ind w:left="2040" w:hanging="360"/>
      </w:pPr>
      <w:rPr>
        <w:rFonts w:ascii="Times New Roman" w:eastAsia="Times New Roman" w:hAnsi="Times New Roman" w:cs="Times New Roman" w:hint="default"/>
        <w:i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C3353FA"/>
    <w:multiLevelType w:val="hybridMultilevel"/>
    <w:tmpl w:val="6D7236C8"/>
    <w:lvl w:ilvl="0" w:tplc="32BCB82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022FAA"/>
    <w:multiLevelType w:val="hybridMultilevel"/>
    <w:tmpl w:val="0EA8A03A"/>
    <w:lvl w:ilvl="0" w:tplc="AD8C6D50">
      <w:start w:val="1"/>
      <w:numFmt w:val="decimal"/>
      <w:lvlText w:val="%1)"/>
      <w:lvlJc w:val="left"/>
      <w:pPr>
        <w:ind w:left="2054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2774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ind w:left="3494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ind w:left="4214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ind w:left="4934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ind w:left="5654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ind w:left="6374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ind w:left="7094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ind w:left="7814" w:hanging="180"/>
      </w:pPr>
      <w:rPr>
        <w:rFonts w:ascii="Times New Roman" w:hAnsi="Times New Roman" w:cs="Times New Roman"/>
      </w:rPr>
    </w:lvl>
  </w:abstractNum>
  <w:abstractNum w:abstractNumId="19">
    <w:nsid w:val="2F59248F"/>
    <w:multiLevelType w:val="hybridMultilevel"/>
    <w:tmpl w:val="87F06BA2"/>
    <w:lvl w:ilvl="0" w:tplc="6420950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0">
    <w:nsid w:val="33E45C92"/>
    <w:multiLevelType w:val="hybridMultilevel"/>
    <w:tmpl w:val="5234F08E"/>
    <w:lvl w:ilvl="0" w:tplc="B9A8DA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21">
    <w:nsid w:val="373766BB"/>
    <w:multiLevelType w:val="hybridMultilevel"/>
    <w:tmpl w:val="B0A09396"/>
    <w:lvl w:ilvl="0" w:tplc="E47024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C277433"/>
    <w:multiLevelType w:val="hybridMultilevel"/>
    <w:tmpl w:val="7D72E1A4"/>
    <w:lvl w:ilvl="0" w:tplc="A7EA56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23">
    <w:nsid w:val="3DA64CB6"/>
    <w:multiLevelType w:val="hybridMultilevel"/>
    <w:tmpl w:val="081A0C5C"/>
    <w:lvl w:ilvl="0" w:tplc="3372F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E0B7491"/>
    <w:multiLevelType w:val="hybridMultilevel"/>
    <w:tmpl w:val="AFF86C18"/>
    <w:lvl w:ilvl="0" w:tplc="B2FE3556">
      <w:start w:val="1"/>
      <w:numFmt w:val="lowerLetter"/>
      <w:lvlText w:val="%1)"/>
      <w:lvlJc w:val="left"/>
      <w:pPr>
        <w:tabs>
          <w:tab w:val="num" w:pos="2060"/>
        </w:tabs>
        <w:ind w:left="20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0"/>
        </w:tabs>
        <w:ind w:left="27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0"/>
        </w:tabs>
        <w:ind w:left="35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0"/>
        </w:tabs>
        <w:ind w:left="42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0"/>
        </w:tabs>
        <w:ind w:left="49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0"/>
        </w:tabs>
        <w:ind w:left="56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0"/>
        </w:tabs>
        <w:ind w:left="63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0"/>
        </w:tabs>
        <w:ind w:left="71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0"/>
        </w:tabs>
        <w:ind w:left="7820" w:hanging="180"/>
      </w:pPr>
    </w:lvl>
  </w:abstractNum>
  <w:abstractNum w:abstractNumId="25">
    <w:nsid w:val="49EE7FD4"/>
    <w:multiLevelType w:val="hybridMultilevel"/>
    <w:tmpl w:val="05B66DC6"/>
    <w:lvl w:ilvl="0" w:tplc="B9A8DA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26">
    <w:nsid w:val="4ADA509F"/>
    <w:multiLevelType w:val="hybridMultilevel"/>
    <w:tmpl w:val="8E083654"/>
    <w:lvl w:ilvl="0" w:tplc="0798A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7">
    <w:nsid w:val="4B9C51E2"/>
    <w:multiLevelType w:val="hybridMultilevel"/>
    <w:tmpl w:val="A294B306"/>
    <w:lvl w:ilvl="0" w:tplc="DEFA9990">
      <w:start w:val="8"/>
      <w:numFmt w:val="bullet"/>
      <w:lvlText w:val=""/>
      <w:lvlJc w:val="left"/>
      <w:pPr>
        <w:ind w:left="359" w:hanging="360"/>
      </w:pPr>
      <w:rPr>
        <w:rFonts w:ascii="Symbol" w:eastAsia="Times New Roman" w:hAnsi="Symbol" w:cs="Times New Roman" w:hint="default"/>
        <w:color w:val="FF0000"/>
      </w:rPr>
    </w:lvl>
    <w:lvl w:ilvl="1" w:tplc="0410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28">
    <w:nsid w:val="538F5866"/>
    <w:multiLevelType w:val="hybridMultilevel"/>
    <w:tmpl w:val="2B9C67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29">
    <w:nsid w:val="552D5D0B"/>
    <w:multiLevelType w:val="hybridMultilevel"/>
    <w:tmpl w:val="23A25CC0"/>
    <w:lvl w:ilvl="0" w:tplc="838ACBBA">
      <w:numFmt w:val="bullet"/>
      <w:lvlText w:val="-"/>
      <w:lvlJc w:val="left"/>
      <w:pPr>
        <w:tabs>
          <w:tab w:val="num" w:pos="2060"/>
        </w:tabs>
        <w:ind w:left="206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30">
    <w:nsid w:val="58AE62D6"/>
    <w:multiLevelType w:val="hybridMultilevel"/>
    <w:tmpl w:val="E19489DE"/>
    <w:lvl w:ilvl="0" w:tplc="F44490F0">
      <w:start w:val="11"/>
      <w:numFmt w:val="decimal"/>
      <w:lvlText w:val="%1"/>
      <w:lvlJc w:val="left"/>
      <w:pPr>
        <w:tabs>
          <w:tab w:val="num" w:pos="2628"/>
        </w:tabs>
        <w:ind w:left="262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31">
    <w:nsid w:val="58EB72CE"/>
    <w:multiLevelType w:val="hybridMultilevel"/>
    <w:tmpl w:val="0EA8A03A"/>
    <w:lvl w:ilvl="0" w:tplc="AD8C6D50">
      <w:start w:val="1"/>
      <w:numFmt w:val="decimal"/>
      <w:lvlText w:val="%1)"/>
      <w:lvlJc w:val="left"/>
      <w:pPr>
        <w:ind w:left="2054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2774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ind w:left="3494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ind w:left="4214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ind w:left="4934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ind w:left="5654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ind w:left="6374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ind w:left="7094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ind w:left="7814" w:hanging="180"/>
      </w:pPr>
      <w:rPr>
        <w:rFonts w:ascii="Times New Roman" w:hAnsi="Times New Roman" w:cs="Times New Roman"/>
      </w:rPr>
    </w:lvl>
  </w:abstractNum>
  <w:abstractNum w:abstractNumId="32">
    <w:nsid w:val="5BA80CCD"/>
    <w:multiLevelType w:val="hybridMultilevel"/>
    <w:tmpl w:val="15B8781C"/>
    <w:lvl w:ilvl="0" w:tplc="FE54701A">
      <w:start w:val="8"/>
      <w:numFmt w:val="bullet"/>
      <w:lvlText w:val=""/>
      <w:lvlJc w:val="left"/>
      <w:pPr>
        <w:ind w:left="290" w:hanging="360"/>
      </w:pPr>
      <w:rPr>
        <w:rFonts w:ascii="Symbol" w:eastAsia="Times New Roman" w:hAnsi="Symbol" w:cs="Times New Roman" w:hint="default"/>
        <w:color w:val="FF0000"/>
      </w:rPr>
    </w:lvl>
    <w:lvl w:ilvl="1" w:tplc="04100003" w:tentative="1">
      <w:start w:val="1"/>
      <w:numFmt w:val="bullet"/>
      <w:lvlText w:val="o"/>
      <w:lvlJc w:val="left"/>
      <w:pPr>
        <w:ind w:left="10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4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1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050" w:hanging="360"/>
      </w:pPr>
      <w:rPr>
        <w:rFonts w:ascii="Wingdings" w:hAnsi="Wingdings" w:hint="default"/>
      </w:rPr>
    </w:lvl>
  </w:abstractNum>
  <w:abstractNum w:abstractNumId="33">
    <w:nsid w:val="5E744CD9"/>
    <w:multiLevelType w:val="hybridMultilevel"/>
    <w:tmpl w:val="F79A90DE"/>
    <w:lvl w:ilvl="0" w:tplc="04100017">
      <w:start w:val="1"/>
      <w:numFmt w:val="lowerLetter"/>
      <w:lvlText w:val="%1)"/>
      <w:lvlJc w:val="left"/>
      <w:pPr>
        <w:tabs>
          <w:tab w:val="num" w:pos="2040"/>
        </w:tabs>
        <w:ind w:left="2040" w:hanging="360"/>
      </w:pPr>
    </w:lvl>
    <w:lvl w:ilvl="1" w:tplc="04100003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48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420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64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636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800" w:hanging="360"/>
      </w:pPr>
      <w:rPr>
        <w:rFonts w:ascii="Wingdings" w:hAnsi="Wingdings" w:cs="Wingdings" w:hint="default"/>
      </w:rPr>
    </w:lvl>
  </w:abstractNum>
  <w:abstractNum w:abstractNumId="34">
    <w:nsid w:val="60A14A7B"/>
    <w:multiLevelType w:val="hybridMultilevel"/>
    <w:tmpl w:val="2B42E496"/>
    <w:lvl w:ilvl="0" w:tplc="206C0FF2">
      <w:start w:val="15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765"/>
        </w:tabs>
        <w:ind w:left="76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485"/>
        </w:tabs>
        <w:ind w:left="14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205"/>
        </w:tabs>
        <w:ind w:left="22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925"/>
        </w:tabs>
        <w:ind w:left="292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645"/>
        </w:tabs>
        <w:ind w:left="36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365"/>
        </w:tabs>
        <w:ind w:left="43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085"/>
        </w:tabs>
        <w:ind w:left="508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805"/>
        </w:tabs>
        <w:ind w:left="5805" w:hanging="360"/>
      </w:pPr>
      <w:rPr>
        <w:rFonts w:ascii="Wingdings" w:hAnsi="Wingdings" w:hint="default"/>
      </w:rPr>
    </w:lvl>
  </w:abstractNum>
  <w:abstractNum w:abstractNumId="35">
    <w:nsid w:val="620238EF"/>
    <w:multiLevelType w:val="hybridMultilevel"/>
    <w:tmpl w:val="CB3E8F76"/>
    <w:lvl w:ilvl="0" w:tplc="03924F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9D401E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9B4E1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C38A71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65A1A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D36A0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FC22FD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E82952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0E62A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3C719FB"/>
    <w:multiLevelType w:val="hybridMultilevel"/>
    <w:tmpl w:val="2A428462"/>
    <w:lvl w:ilvl="0" w:tplc="2A78C64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7FD313D"/>
    <w:multiLevelType w:val="hybridMultilevel"/>
    <w:tmpl w:val="D0D88910"/>
    <w:lvl w:ilvl="0" w:tplc="B9603424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8">
    <w:nsid w:val="6ABB57DA"/>
    <w:multiLevelType w:val="hybridMultilevel"/>
    <w:tmpl w:val="87F06BA2"/>
    <w:lvl w:ilvl="0" w:tplc="6420950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9">
    <w:nsid w:val="6B335E07"/>
    <w:multiLevelType w:val="hybridMultilevel"/>
    <w:tmpl w:val="A3EE6764"/>
    <w:lvl w:ilvl="0" w:tplc="CA0809C2">
      <w:numFmt w:val="bullet"/>
      <w:lvlText w:val=""/>
      <w:lvlJc w:val="left"/>
      <w:pPr>
        <w:ind w:left="24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9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680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ind w:left="2400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840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ind w:left="4560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000" w:hanging="360"/>
      </w:pPr>
      <w:rPr>
        <w:rFonts w:ascii="Wingdings" w:hAnsi="Wingdings" w:cs="Times New Roman" w:hint="default"/>
      </w:rPr>
    </w:lvl>
  </w:abstractNum>
  <w:abstractNum w:abstractNumId="40">
    <w:nsid w:val="6CCC0F1A"/>
    <w:multiLevelType w:val="hybridMultilevel"/>
    <w:tmpl w:val="87F06BA2"/>
    <w:lvl w:ilvl="0" w:tplc="6420950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1">
    <w:nsid w:val="76BC5D90"/>
    <w:multiLevelType w:val="hybridMultilevel"/>
    <w:tmpl w:val="0EA8A03A"/>
    <w:lvl w:ilvl="0" w:tplc="AD8C6D50">
      <w:start w:val="1"/>
      <w:numFmt w:val="decimal"/>
      <w:lvlText w:val="%1)"/>
      <w:lvlJc w:val="left"/>
      <w:pPr>
        <w:ind w:left="2054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2774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ind w:left="3494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ind w:left="4214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ind w:left="4934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ind w:left="5654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ind w:left="6374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ind w:left="7094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ind w:left="7814" w:hanging="180"/>
      </w:pPr>
      <w:rPr>
        <w:rFonts w:ascii="Times New Roman" w:hAnsi="Times New Roman" w:cs="Times New Roman"/>
      </w:rPr>
    </w:lvl>
  </w:abstractNum>
  <w:abstractNum w:abstractNumId="42">
    <w:nsid w:val="7A4A409F"/>
    <w:multiLevelType w:val="hybridMultilevel"/>
    <w:tmpl w:val="98B25BB2"/>
    <w:lvl w:ilvl="0" w:tplc="10944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34EE9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6744B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5908A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65675D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80E16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A4070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80A5C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1ACC9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16"/>
  </w:num>
  <w:num w:numId="8">
    <w:abstractNumId w:val="12"/>
  </w:num>
  <w:num w:numId="9">
    <w:abstractNumId w:val="15"/>
  </w:num>
  <w:num w:numId="10">
    <w:abstractNumId w:val="24"/>
  </w:num>
  <w:num w:numId="11">
    <w:abstractNumId w:val="34"/>
  </w:num>
  <w:num w:numId="12">
    <w:abstractNumId w:val="33"/>
  </w:num>
  <w:num w:numId="13">
    <w:abstractNumId w:val="30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2"/>
  </w:num>
  <w:num w:numId="17">
    <w:abstractNumId w:val="3"/>
  </w:num>
  <w:num w:numId="18">
    <w:abstractNumId w:val="4"/>
  </w:num>
  <w:num w:numId="19">
    <w:abstractNumId w:val="5"/>
  </w:num>
  <w:num w:numId="20">
    <w:abstractNumId w:val="36"/>
  </w:num>
  <w:num w:numId="21">
    <w:abstractNumId w:val="37"/>
  </w:num>
  <w:num w:numId="22">
    <w:abstractNumId w:val="25"/>
  </w:num>
  <w:num w:numId="23">
    <w:abstractNumId w:val="20"/>
  </w:num>
  <w:num w:numId="24">
    <w:abstractNumId w:val="9"/>
  </w:num>
  <w:num w:numId="25">
    <w:abstractNumId w:val="28"/>
  </w:num>
  <w:num w:numId="2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1"/>
  </w:num>
  <w:num w:numId="28">
    <w:abstractNumId w:val="31"/>
  </w:num>
  <w:num w:numId="29">
    <w:abstractNumId w:val="18"/>
  </w:num>
  <w:num w:numId="30">
    <w:abstractNumId w:val="10"/>
  </w:num>
  <w:num w:numId="31">
    <w:abstractNumId w:val="7"/>
  </w:num>
  <w:num w:numId="32">
    <w:abstractNumId w:val="22"/>
  </w:num>
  <w:num w:numId="33">
    <w:abstractNumId w:val="14"/>
  </w:num>
  <w:num w:numId="34">
    <w:abstractNumId w:val="26"/>
  </w:num>
  <w:num w:numId="35">
    <w:abstractNumId w:val="19"/>
  </w:num>
  <w:num w:numId="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</w:num>
  <w:num w:numId="38">
    <w:abstractNumId w:val="38"/>
  </w:num>
  <w:num w:numId="39">
    <w:abstractNumId w:val="40"/>
  </w:num>
  <w:num w:numId="40">
    <w:abstractNumId w:val="11"/>
  </w:num>
  <w:num w:numId="41">
    <w:abstractNumId w:val="39"/>
  </w:num>
  <w:num w:numId="42">
    <w:abstractNumId w:val="35"/>
  </w:num>
  <w:num w:numId="43">
    <w:abstractNumId w:val="42"/>
  </w:num>
  <w:num w:numId="44">
    <w:abstractNumId w:val="17"/>
  </w:num>
  <w:num w:numId="45">
    <w:abstractNumId w:val="32"/>
  </w:num>
  <w:num w:numId="46">
    <w:abstractNumId w:val="13"/>
  </w:num>
  <w:num w:numId="47">
    <w:abstractNumId w:val="27"/>
  </w:num>
  <w:num w:numId="4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26F6"/>
    <w:rsid w:val="001A444C"/>
    <w:rsid w:val="001D75F1"/>
    <w:rsid w:val="003B789B"/>
    <w:rsid w:val="003F26F6"/>
    <w:rsid w:val="0042036B"/>
    <w:rsid w:val="004E37D2"/>
    <w:rsid w:val="004F7BC3"/>
    <w:rsid w:val="006F7479"/>
    <w:rsid w:val="007D5A3B"/>
    <w:rsid w:val="00996251"/>
    <w:rsid w:val="00A23766"/>
    <w:rsid w:val="00A459CB"/>
    <w:rsid w:val="00AB03CC"/>
    <w:rsid w:val="00B85E81"/>
    <w:rsid w:val="00B903AB"/>
    <w:rsid w:val="00E31F9A"/>
    <w:rsid w:val="00E758B6"/>
    <w:rsid w:val="00F42A3E"/>
    <w:rsid w:val="00F63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F26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B903AB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Titolo2">
    <w:name w:val="heading 2"/>
    <w:basedOn w:val="Normale"/>
    <w:next w:val="Normale"/>
    <w:link w:val="Titolo2Carattere"/>
    <w:qFormat/>
    <w:rsid w:val="00B903AB"/>
    <w:pPr>
      <w:keepNext/>
      <w:jc w:val="both"/>
      <w:outlineLvl w:val="1"/>
    </w:pPr>
    <w:rPr>
      <w:i/>
      <w:iCs/>
    </w:rPr>
  </w:style>
  <w:style w:type="paragraph" w:styleId="Titolo3">
    <w:name w:val="heading 3"/>
    <w:basedOn w:val="Normale"/>
    <w:next w:val="Normale"/>
    <w:link w:val="Titolo3Carattere"/>
    <w:qFormat/>
    <w:rsid w:val="00B903AB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B903AB"/>
    <w:pPr>
      <w:keepNext/>
      <w:ind w:left="1700"/>
      <w:jc w:val="both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qFormat/>
    <w:rsid w:val="00B903AB"/>
    <w:pPr>
      <w:keepNext/>
      <w:spacing w:line="276" w:lineRule="auto"/>
      <w:jc w:val="both"/>
      <w:outlineLvl w:val="4"/>
    </w:pPr>
    <w:rPr>
      <w:b/>
      <w:bCs/>
      <w:lang w:eastAsia="en-US"/>
    </w:rPr>
  </w:style>
  <w:style w:type="paragraph" w:styleId="Titolo6">
    <w:name w:val="heading 6"/>
    <w:basedOn w:val="Normale"/>
    <w:next w:val="Normale"/>
    <w:link w:val="Titolo6Carattere"/>
    <w:qFormat/>
    <w:rsid w:val="00B903AB"/>
    <w:pPr>
      <w:keepNext/>
      <w:tabs>
        <w:tab w:val="left" w:pos="353"/>
      </w:tabs>
      <w:jc w:val="both"/>
      <w:outlineLvl w:val="5"/>
    </w:pPr>
    <w:rPr>
      <w:b/>
      <w:bCs/>
      <w:i/>
      <w:iCs/>
    </w:rPr>
  </w:style>
  <w:style w:type="paragraph" w:styleId="Titolo7">
    <w:name w:val="heading 7"/>
    <w:basedOn w:val="Normale"/>
    <w:next w:val="Normale"/>
    <w:link w:val="Titolo7Carattere"/>
    <w:qFormat/>
    <w:rsid w:val="00B903AB"/>
    <w:pPr>
      <w:spacing w:before="240" w:after="60"/>
      <w:outlineLvl w:val="6"/>
    </w:pPr>
    <w:rPr>
      <w:rFonts w:ascii="Calibri" w:hAnsi="Calibri" w:cs="Calibri"/>
    </w:rPr>
  </w:style>
  <w:style w:type="paragraph" w:styleId="Titolo8">
    <w:name w:val="heading 8"/>
    <w:basedOn w:val="Normale"/>
    <w:next w:val="Normale"/>
    <w:link w:val="Titolo8Carattere"/>
    <w:qFormat/>
    <w:rsid w:val="00B903AB"/>
    <w:pPr>
      <w:keepNext/>
      <w:ind w:left="1701"/>
      <w:jc w:val="both"/>
      <w:outlineLvl w:val="7"/>
    </w:pPr>
    <w:rPr>
      <w:b/>
      <w:bCs/>
    </w:rPr>
  </w:style>
  <w:style w:type="paragraph" w:styleId="Titolo9">
    <w:name w:val="heading 9"/>
    <w:basedOn w:val="Normale"/>
    <w:next w:val="Normale"/>
    <w:link w:val="Titolo9Carattere"/>
    <w:qFormat/>
    <w:rsid w:val="00B903AB"/>
    <w:pPr>
      <w:keepNext/>
      <w:jc w:val="both"/>
      <w:outlineLvl w:val="8"/>
    </w:pPr>
    <w:rPr>
      <w:b/>
      <w:b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xl54">
    <w:name w:val="xl54"/>
    <w:basedOn w:val="Normale"/>
    <w:rsid w:val="003F26F6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Arial Unicode MS"/>
      <w:noProof/>
      <w:sz w:val="22"/>
      <w:szCs w:val="22"/>
    </w:rPr>
  </w:style>
  <w:style w:type="paragraph" w:styleId="Intestazione">
    <w:name w:val="header"/>
    <w:basedOn w:val="Normale"/>
    <w:link w:val="IntestazioneCarattere"/>
    <w:unhideWhenUsed/>
    <w:rsid w:val="003F26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3F26F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3F26F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3F26F6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nhideWhenUsed/>
    <w:rsid w:val="003F26F6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rsid w:val="00B903AB"/>
    <w:rPr>
      <w:rFonts w:ascii="Cambria" w:eastAsia="Times New Roman" w:hAnsi="Cambria" w:cs="Cambria"/>
      <w:b/>
      <w:bCs/>
      <w:color w:val="365F91"/>
      <w:sz w:val="28"/>
      <w:szCs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B903AB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B903AB"/>
    <w:rPr>
      <w:rFonts w:ascii="Cambria" w:eastAsia="Times New Roman" w:hAnsi="Cambria" w:cs="Cambria"/>
      <w:b/>
      <w:bCs/>
      <w:sz w:val="26"/>
      <w:szCs w:val="26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B903AB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B903A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rsid w:val="00B903AB"/>
    <w:rPr>
      <w:rFonts w:ascii="Times New Roman" w:eastAsia="Times New Roman" w:hAnsi="Times New Roman" w:cs="Times New Roman"/>
      <w:b/>
      <w:bCs/>
      <w:i/>
      <w:iCs/>
      <w:sz w:val="24"/>
      <w:szCs w:val="24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B903AB"/>
    <w:rPr>
      <w:rFonts w:ascii="Calibri" w:eastAsia="Times New Roman" w:hAnsi="Calibri" w:cs="Calibri"/>
      <w:sz w:val="24"/>
      <w:szCs w:val="24"/>
      <w:lang w:eastAsia="it-IT"/>
    </w:rPr>
  </w:style>
  <w:style w:type="character" w:customStyle="1" w:styleId="Titolo8Carattere">
    <w:name w:val="Titolo 8 Carattere"/>
    <w:basedOn w:val="Carpredefinitoparagrafo"/>
    <w:link w:val="Titolo8"/>
    <w:rsid w:val="00B903AB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B903AB"/>
    <w:rPr>
      <w:rFonts w:ascii="Times New Roman" w:eastAsia="Times New Roman" w:hAnsi="Times New Roman" w:cs="Times New Roman"/>
      <w:b/>
      <w:bCs/>
      <w:color w:val="000000"/>
      <w:sz w:val="24"/>
      <w:szCs w:val="24"/>
      <w:lang w:eastAsia="it-IT"/>
    </w:rPr>
  </w:style>
  <w:style w:type="character" w:customStyle="1" w:styleId="Titolo7Carattere1">
    <w:name w:val="Titolo 7 Carattere1"/>
    <w:rsid w:val="00B903AB"/>
    <w:rPr>
      <w:rFonts w:ascii="Calibri" w:hAnsi="Calibri" w:cs="Calibri"/>
      <w:sz w:val="24"/>
      <w:szCs w:val="24"/>
    </w:rPr>
  </w:style>
  <w:style w:type="character" w:customStyle="1" w:styleId="Titolo9Carattere1">
    <w:name w:val="Titolo 9 Carattere1"/>
    <w:rsid w:val="00B903AB"/>
    <w:rPr>
      <w:rFonts w:ascii="Cambria" w:hAnsi="Cambria" w:cs="Cambria"/>
      <w:sz w:val="22"/>
      <w:szCs w:val="22"/>
    </w:rPr>
  </w:style>
  <w:style w:type="character" w:customStyle="1" w:styleId="Heading1Char1">
    <w:name w:val="Heading 1 Char1"/>
    <w:rsid w:val="00B903AB"/>
    <w:rPr>
      <w:rFonts w:ascii="Cambria" w:hAnsi="Cambria" w:cs="Cambria"/>
      <w:b/>
      <w:bCs/>
      <w:color w:val="365F91"/>
      <w:sz w:val="28"/>
      <w:szCs w:val="28"/>
      <w:lang w:eastAsia="it-IT"/>
    </w:rPr>
  </w:style>
  <w:style w:type="character" w:customStyle="1" w:styleId="Heading2Char1">
    <w:name w:val="Heading 2 Char1"/>
    <w:rsid w:val="00B903AB"/>
    <w:rPr>
      <w:rFonts w:ascii="Times New Roman" w:hAnsi="Times New Roman" w:cs="Times New Roman"/>
      <w:i/>
      <w:iCs/>
      <w:sz w:val="20"/>
      <w:szCs w:val="20"/>
      <w:lang w:eastAsia="it-IT"/>
    </w:rPr>
  </w:style>
  <w:style w:type="character" w:customStyle="1" w:styleId="Heading3Char1">
    <w:name w:val="Heading 3 Char1"/>
    <w:rsid w:val="00B903AB"/>
    <w:rPr>
      <w:rFonts w:ascii="Cambria" w:hAnsi="Cambria" w:cs="Cambria"/>
      <w:b/>
      <w:bCs/>
      <w:sz w:val="26"/>
      <w:szCs w:val="26"/>
      <w:lang w:eastAsia="it-IT"/>
    </w:rPr>
  </w:style>
  <w:style w:type="character" w:customStyle="1" w:styleId="Heading4Char1">
    <w:name w:val="Heading 4 Char1"/>
    <w:rsid w:val="00B903AB"/>
    <w:rPr>
      <w:rFonts w:ascii="Times New Roman" w:hAnsi="Times New Roman" w:cs="Times New Roman"/>
      <w:b/>
      <w:bCs/>
      <w:sz w:val="20"/>
      <w:szCs w:val="20"/>
      <w:lang w:eastAsia="it-IT"/>
    </w:rPr>
  </w:style>
  <w:style w:type="character" w:customStyle="1" w:styleId="Heading5Char1">
    <w:name w:val="Heading 5 Char1"/>
    <w:rsid w:val="00B903AB"/>
    <w:rPr>
      <w:rFonts w:ascii="Times New Roman" w:hAnsi="Times New Roman" w:cs="Times New Roman"/>
      <w:b/>
      <w:bCs/>
      <w:sz w:val="24"/>
      <w:szCs w:val="24"/>
    </w:rPr>
  </w:style>
  <w:style w:type="character" w:customStyle="1" w:styleId="Heading6Char1">
    <w:name w:val="Heading 6 Char1"/>
    <w:rsid w:val="00B903AB"/>
    <w:rPr>
      <w:rFonts w:ascii="Times New Roman" w:hAnsi="Times New Roman" w:cs="Times New Roman"/>
      <w:b/>
      <w:bCs/>
      <w:i/>
      <w:iCs/>
      <w:sz w:val="20"/>
      <w:szCs w:val="20"/>
      <w:lang w:eastAsia="it-IT"/>
    </w:rPr>
  </w:style>
  <w:style w:type="character" w:customStyle="1" w:styleId="IntestazioneCarattere1">
    <w:name w:val="Intestazione Carattere1"/>
    <w:rsid w:val="00B903AB"/>
    <w:rPr>
      <w:rFonts w:ascii="Times New Roman" w:hAnsi="Times New Roman" w:cs="Times New Roman"/>
      <w:sz w:val="24"/>
      <w:szCs w:val="24"/>
    </w:rPr>
  </w:style>
  <w:style w:type="character" w:customStyle="1" w:styleId="FooterChar1">
    <w:name w:val="Footer Char1"/>
    <w:rsid w:val="00B903AB"/>
    <w:rPr>
      <w:rFonts w:ascii="Times New Roman" w:hAnsi="Times New Roman" w:cs="Times New Roman"/>
      <w:sz w:val="20"/>
      <w:szCs w:val="20"/>
      <w:lang w:eastAsia="it-IT"/>
    </w:rPr>
  </w:style>
  <w:style w:type="paragraph" w:customStyle="1" w:styleId="Testofumetto1">
    <w:name w:val="Testo fumetto1"/>
    <w:basedOn w:val="Normale"/>
    <w:rsid w:val="00B903A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rsid w:val="00B903A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B903AB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903AB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FootnoteTextChar1">
    <w:name w:val="Footnote Text Char1"/>
    <w:rsid w:val="00B903AB"/>
    <w:rPr>
      <w:rFonts w:ascii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sid w:val="00B903AB"/>
    <w:rPr>
      <w:rFonts w:ascii="Times New Roman" w:hAnsi="Times New Roman" w:cs="Times New Roman"/>
      <w:vertAlign w:val="superscript"/>
    </w:rPr>
  </w:style>
  <w:style w:type="paragraph" w:customStyle="1" w:styleId="Paragrafoelenco1">
    <w:name w:val="Paragrafo elenco1"/>
    <w:basedOn w:val="Normale"/>
    <w:rsid w:val="00B903AB"/>
    <w:pPr>
      <w:ind w:left="720"/>
    </w:pPr>
  </w:style>
  <w:style w:type="paragraph" w:styleId="Mappadocumento">
    <w:name w:val="Document Map"/>
    <w:basedOn w:val="Normale"/>
    <w:link w:val="MappadocumentoCarattere"/>
    <w:semiHidden/>
    <w:rsid w:val="00B903AB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basedOn w:val="Carpredefinitoparagrafo"/>
    <w:link w:val="Mappadocumento"/>
    <w:rsid w:val="00B903AB"/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DocumentMapChar1">
    <w:name w:val="Document Map Char1"/>
    <w:rsid w:val="00B903AB"/>
    <w:rPr>
      <w:rFonts w:ascii="Tahoma" w:hAnsi="Tahoma" w:cs="Tahoma"/>
      <w:sz w:val="16"/>
      <w:szCs w:val="16"/>
      <w:lang w:eastAsia="it-IT"/>
    </w:rPr>
  </w:style>
  <w:style w:type="paragraph" w:customStyle="1" w:styleId="Rientrocorpodeltesto1">
    <w:name w:val="Rientro corpo del testo1"/>
    <w:basedOn w:val="Normale"/>
    <w:rsid w:val="00B903AB"/>
    <w:pPr>
      <w:ind w:left="1700"/>
      <w:jc w:val="both"/>
    </w:pPr>
    <w:rPr>
      <w:rFonts w:ascii="AGaramond" w:hAnsi="AGaramond" w:cs="AGaramond"/>
      <w:dstrike/>
    </w:rPr>
  </w:style>
  <w:style w:type="character" w:customStyle="1" w:styleId="RientrocorpodeltestoCarattere">
    <w:name w:val="Rientro corpo del testo Carattere"/>
    <w:rsid w:val="00B903AB"/>
    <w:rPr>
      <w:rFonts w:ascii="AGaramond" w:hAnsi="AGaramond" w:cs="AGaramond"/>
      <w:dstrike/>
      <w:sz w:val="24"/>
      <w:szCs w:val="24"/>
    </w:rPr>
  </w:style>
  <w:style w:type="paragraph" w:customStyle="1" w:styleId="definizionesottocampo">
    <w:name w:val="definizione sottocampo"/>
    <w:basedOn w:val="Normale"/>
    <w:rsid w:val="00B903AB"/>
    <w:pPr>
      <w:keepNext/>
      <w:keepLines/>
      <w:widowControl w:val="0"/>
      <w:tabs>
        <w:tab w:val="left" w:pos="426"/>
      </w:tabs>
      <w:overflowPunct w:val="0"/>
      <w:autoSpaceDE w:val="0"/>
      <w:autoSpaceDN w:val="0"/>
      <w:adjustRightInd w:val="0"/>
      <w:spacing w:line="240" w:lineRule="atLeast"/>
      <w:jc w:val="both"/>
    </w:pPr>
    <w:rPr>
      <w:color w:val="000000"/>
      <w:sz w:val="28"/>
      <w:szCs w:val="28"/>
    </w:rPr>
  </w:style>
  <w:style w:type="paragraph" w:styleId="Rientrocorpodeltesto2">
    <w:name w:val="Body Text Indent 2"/>
    <w:basedOn w:val="Normale"/>
    <w:link w:val="Rientrocorpodeltesto2Carattere"/>
    <w:semiHidden/>
    <w:rsid w:val="00B903AB"/>
    <w:pPr>
      <w:ind w:left="1700"/>
      <w:jc w:val="both"/>
    </w:pPr>
    <w:rPr>
      <w:b/>
      <w:bCs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B903AB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BodyTextIndent2Char1">
    <w:name w:val="Body Text Indent 2 Char1"/>
    <w:rsid w:val="00B903AB"/>
    <w:rPr>
      <w:rFonts w:ascii="Times New Roman" w:hAnsi="Times New Roman" w:cs="Times New Roman"/>
      <w:b/>
      <w:bCs/>
      <w:sz w:val="20"/>
      <w:szCs w:val="20"/>
      <w:lang w:eastAsia="it-IT"/>
    </w:rPr>
  </w:style>
  <w:style w:type="character" w:styleId="Collegamentovisitato">
    <w:name w:val="FollowedHyperlink"/>
    <w:semiHidden/>
    <w:rsid w:val="00B903AB"/>
    <w:rPr>
      <w:rFonts w:ascii="Times New Roman" w:hAnsi="Times New Roman" w:cs="Times New Roman"/>
      <w:color w:val="800080"/>
      <w:u w:val="single"/>
    </w:rPr>
  </w:style>
  <w:style w:type="paragraph" w:styleId="Corpodeltesto">
    <w:name w:val="Body Text"/>
    <w:basedOn w:val="Normale"/>
    <w:link w:val="CorpodeltestoCarattere"/>
    <w:semiHidden/>
    <w:rsid w:val="00B903AB"/>
    <w:pPr>
      <w:spacing w:after="120"/>
    </w:pPr>
  </w:style>
  <w:style w:type="character" w:customStyle="1" w:styleId="CorpodeltestoCarattere">
    <w:name w:val="Corpo del testo Carattere"/>
    <w:basedOn w:val="Carpredefinitoparagrafo"/>
    <w:link w:val="Corpodeltesto"/>
    <w:rsid w:val="00B903AB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BodyTextChar1">
    <w:name w:val="Body Text Char1"/>
    <w:rsid w:val="00B903AB"/>
    <w:rPr>
      <w:rFonts w:ascii="Times New Roman" w:hAnsi="Times New Roman" w:cs="Times New Roman"/>
      <w:sz w:val="20"/>
      <w:szCs w:val="20"/>
      <w:lang w:eastAsia="it-IT"/>
    </w:rPr>
  </w:style>
  <w:style w:type="paragraph" w:styleId="Rientrocorpodeltesto3">
    <w:name w:val="Body Text Indent 3"/>
    <w:basedOn w:val="Normale"/>
    <w:link w:val="Rientrocorpodeltesto3Carattere"/>
    <w:semiHidden/>
    <w:rsid w:val="00B903AB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B903AB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BodyTextIndent3Char1">
    <w:name w:val="Body Text Indent 3 Char1"/>
    <w:rsid w:val="00B903AB"/>
    <w:rPr>
      <w:rFonts w:ascii="Times New Roman" w:hAnsi="Times New Roman" w:cs="Times New Roman"/>
      <w:sz w:val="16"/>
      <w:szCs w:val="16"/>
      <w:lang w:eastAsia="it-IT"/>
    </w:rPr>
  </w:style>
  <w:style w:type="paragraph" w:styleId="Testodelblocco">
    <w:name w:val="Block Text"/>
    <w:basedOn w:val="Normale"/>
    <w:semiHidden/>
    <w:rsid w:val="00B903AB"/>
    <w:pPr>
      <w:tabs>
        <w:tab w:val="left" w:pos="354"/>
      </w:tabs>
      <w:autoSpaceDE w:val="0"/>
      <w:autoSpaceDN w:val="0"/>
      <w:ind w:left="2127" w:right="2"/>
      <w:jc w:val="both"/>
    </w:pPr>
    <w:rPr>
      <w:rFonts w:ascii="Times" w:hAnsi="Times" w:cs="Times"/>
    </w:rPr>
  </w:style>
  <w:style w:type="paragraph" w:customStyle="1" w:styleId="vocabolario">
    <w:name w:val="vocabolario"/>
    <w:basedOn w:val="Titolo4"/>
    <w:rsid w:val="00B903AB"/>
    <w:pPr>
      <w:tabs>
        <w:tab w:val="left" w:pos="734"/>
      </w:tabs>
      <w:overflowPunct w:val="0"/>
      <w:autoSpaceDE w:val="0"/>
      <w:autoSpaceDN w:val="0"/>
      <w:adjustRightInd w:val="0"/>
      <w:ind w:left="0"/>
      <w:jc w:val="left"/>
      <w:outlineLvl w:val="9"/>
    </w:pPr>
    <w:rPr>
      <w:i/>
      <w:iCs/>
      <w:color w:val="000000"/>
      <w:sz w:val="22"/>
      <w:szCs w:val="22"/>
    </w:rPr>
  </w:style>
  <w:style w:type="paragraph" w:customStyle="1" w:styleId="testo">
    <w:name w:val="testo"/>
    <w:basedOn w:val="Normale"/>
    <w:rsid w:val="00B903AB"/>
    <w:pPr>
      <w:ind w:left="1985"/>
    </w:pPr>
  </w:style>
  <w:style w:type="paragraph" w:customStyle="1" w:styleId="Corpodeltesto21">
    <w:name w:val="Corpo del testo 21"/>
    <w:basedOn w:val="Normale"/>
    <w:rsid w:val="00B903AB"/>
    <w:pPr>
      <w:tabs>
        <w:tab w:val="left" w:pos="354"/>
        <w:tab w:val="left" w:pos="708"/>
        <w:tab w:val="left" w:pos="1417"/>
        <w:tab w:val="left" w:pos="2197"/>
      </w:tabs>
      <w:ind w:right="2"/>
      <w:jc w:val="both"/>
    </w:pPr>
    <w:rPr>
      <w:rFonts w:ascii="Times" w:hAnsi="Times" w:cs="Times"/>
      <w:sz w:val="20"/>
      <w:szCs w:val="20"/>
    </w:rPr>
  </w:style>
  <w:style w:type="paragraph" w:customStyle="1" w:styleId="Rientrocorpodeltesto20">
    <w:name w:val="Rientro corpo del testo2"/>
    <w:basedOn w:val="Normale"/>
    <w:rsid w:val="00B903AB"/>
    <w:pPr>
      <w:spacing w:after="120"/>
      <w:ind w:left="283"/>
    </w:pPr>
  </w:style>
  <w:style w:type="character" w:customStyle="1" w:styleId="RientrocorpodeltestoCarattere1">
    <w:name w:val="Rientro corpo del testo Carattere1"/>
    <w:rsid w:val="00B903AB"/>
    <w:rPr>
      <w:rFonts w:ascii="Times New Roman" w:hAnsi="Times New Roman" w:cs="Times New Roman"/>
      <w:sz w:val="24"/>
      <w:szCs w:val="24"/>
    </w:rPr>
  </w:style>
  <w:style w:type="paragraph" w:customStyle="1" w:styleId="acronimocamposempestrut">
    <w:name w:val="acronimo campo semp e strut"/>
    <w:basedOn w:val="Titolo2"/>
    <w:next w:val="Normale"/>
    <w:rsid w:val="00B903AB"/>
    <w:pPr>
      <w:keepLines/>
      <w:widowControl w:val="0"/>
      <w:tabs>
        <w:tab w:val="left" w:pos="426"/>
      </w:tabs>
      <w:autoSpaceDE w:val="0"/>
      <w:autoSpaceDN w:val="0"/>
      <w:spacing w:line="240" w:lineRule="atLeast"/>
      <w:outlineLvl w:val="9"/>
    </w:pPr>
    <w:rPr>
      <w:b/>
      <w:bCs/>
      <w:i w:val="0"/>
      <w:iCs w:val="0"/>
      <w:caps/>
      <w:color w:val="000000"/>
      <w:sz w:val="28"/>
      <w:szCs w:val="28"/>
    </w:rPr>
  </w:style>
  <w:style w:type="paragraph" w:customStyle="1" w:styleId="Rientrocorpodeltesto30">
    <w:name w:val="Rientro corpo del testo3"/>
    <w:basedOn w:val="Normale"/>
    <w:rsid w:val="00B903AB"/>
    <w:pPr>
      <w:spacing w:after="120"/>
      <w:ind w:left="283"/>
    </w:pPr>
  </w:style>
  <w:style w:type="character" w:customStyle="1" w:styleId="RientrocorpodeltestoCarattere2">
    <w:name w:val="Rientro corpo del testo Carattere2"/>
    <w:rsid w:val="00B903AB"/>
    <w:rPr>
      <w:rFonts w:ascii="Times New Roman" w:hAnsi="Times New Roman" w:cs="Times New Roman"/>
      <w:sz w:val="20"/>
      <w:szCs w:val="20"/>
      <w:lang w:eastAsia="it-IT"/>
    </w:rPr>
  </w:style>
  <w:style w:type="character" w:styleId="Numeropagina">
    <w:name w:val="page number"/>
    <w:semiHidden/>
    <w:rsid w:val="00B903AB"/>
    <w:rPr>
      <w:rFonts w:ascii="Times New Roman" w:hAnsi="Times New Roman" w:cs="Times New Roman"/>
    </w:rPr>
  </w:style>
  <w:style w:type="paragraph" w:styleId="Testonotadichiusura">
    <w:name w:val="endnote text"/>
    <w:basedOn w:val="Normale"/>
    <w:link w:val="TestonotadichiusuraCarattere"/>
    <w:semiHidden/>
    <w:rsid w:val="00B903AB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B903AB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dichiusura">
    <w:name w:val="endnote reference"/>
    <w:semiHidden/>
    <w:rsid w:val="00B903AB"/>
    <w:rPr>
      <w:rFonts w:ascii="Times New Roman" w:hAnsi="Times New Roman" w:cs="Times New Roman"/>
      <w:vertAlign w:val="superscript"/>
    </w:rPr>
  </w:style>
  <w:style w:type="paragraph" w:customStyle="1" w:styleId="Testofumetto2">
    <w:name w:val="Testo fumetto2"/>
    <w:basedOn w:val="Normale"/>
    <w:rsid w:val="00B903AB"/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rsid w:val="00B903AB"/>
    <w:rPr>
      <w:rFonts w:ascii="Tahoma" w:hAnsi="Tahoma" w:cs="Tahoma"/>
      <w:sz w:val="16"/>
      <w:szCs w:val="16"/>
      <w:lang w:eastAsia="it-IT"/>
    </w:rPr>
  </w:style>
  <w:style w:type="paragraph" w:styleId="Rientrocorpodeltesto">
    <w:name w:val="Body Text Indent"/>
    <w:basedOn w:val="Normale"/>
    <w:link w:val="RientrocorpodeltestoCarattere3"/>
    <w:semiHidden/>
    <w:rsid w:val="00B903AB"/>
    <w:rPr>
      <w:b/>
      <w:bCs/>
      <w:color w:val="FF0000"/>
    </w:rPr>
  </w:style>
  <w:style w:type="character" w:customStyle="1" w:styleId="RientrocorpodeltestoCarattere3">
    <w:name w:val="Rientro corpo del testo Carattere3"/>
    <w:basedOn w:val="Carpredefinitoparagrafo"/>
    <w:link w:val="Rientrocorpodeltesto"/>
    <w:rsid w:val="00B903AB"/>
    <w:rPr>
      <w:rFonts w:ascii="Times New Roman" w:eastAsia="Times New Roman" w:hAnsi="Times New Roman" w:cs="Times New Roman"/>
      <w:b/>
      <w:bCs/>
      <w:color w:val="FF0000"/>
      <w:sz w:val="24"/>
      <w:szCs w:val="24"/>
      <w:lang w:eastAsia="it-IT"/>
    </w:rPr>
  </w:style>
  <w:style w:type="character" w:customStyle="1" w:styleId="Corpodeltesto2Carattere">
    <w:name w:val="Corpo del testo 2 Carattere"/>
    <w:rsid w:val="00B903AB"/>
    <w:rPr>
      <w:rFonts w:ascii="Times New Roman" w:hAnsi="Times New Roman" w:cs="Times New Roman"/>
      <w:b/>
      <w:bCs/>
      <w:color w:val="FF0000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semiHidden/>
    <w:rsid w:val="00B903AB"/>
    <w:pPr>
      <w:ind w:right="4606"/>
      <w:jc w:val="both"/>
    </w:pPr>
  </w:style>
  <w:style w:type="character" w:customStyle="1" w:styleId="Corpodeltesto3Carattere">
    <w:name w:val="Corpo del testo 3 Carattere"/>
    <w:basedOn w:val="Carpredefinitoparagrafo"/>
    <w:link w:val="Corpodeltesto3"/>
    <w:rsid w:val="00B903AB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qFormat/>
    <w:rsid w:val="00B903AB"/>
    <w:rPr>
      <w:rFonts w:ascii="Times New Roman" w:hAnsi="Times New Roman" w:cs="Times New Roman"/>
      <w:b/>
      <w:bCs/>
    </w:rPr>
  </w:style>
  <w:style w:type="paragraph" w:styleId="NormaleWeb">
    <w:name w:val="Normal (Web)"/>
    <w:basedOn w:val="Normale"/>
    <w:semiHidden/>
    <w:rsid w:val="00B903AB"/>
    <w:pPr>
      <w:spacing w:before="100" w:beforeAutospacing="1" w:after="100" w:afterAutospacing="1"/>
    </w:pPr>
  </w:style>
  <w:style w:type="character" w:customStyle="1" w:styleId="b1">
    <w:name w:val="b1"/>
    <w:rsid w:val="00B903AB"/>
    <w:rPr>
      <w:rFonts w:ascii="Courier New" w:hAnsi="Courier New" w:cs="Courier New"/>
      <w:b/>
      <w:bCs/>
      <w:color w:val="FF0000"/>
      <w:u w:val="none"/>
      <w:effect w:val="none"/>
    </w:rPr>
  </w:style>
  <w:style w:type="paragraph" w:styleId="Titolo">
    <w:name w:val="Title"/>
    <w:basedOn w:val="Normale"/>
    <w:link w:val="TitoloCarattere"/>
    <w:qFormat/>
    <w:rsid w:val="00B903AB"/>
    <w:pPr>
      <w:tabs>
        <w:tab w:val="left" w:pos="353"/>
      </w:tabs>
      <w:overflowPunct w:val="0"/>
      <w:autoSpaceDE w:val="0"/>
      <w:autoSpaceDN w:val="0"/>
      <w:adjustRightInd w:val="0"/>
      <w:jc w:val="center"/>
      <w:textAlignment w:val="baseline"/>
    </w:pPr>
    <w:rPr>
      <w:rFonts w:ascii="Garamond" w:hAnsi="Garamond" w:cs="Garamond"/>
      <w:b/>
      <w:bCs/>
      <w:smallCaps/>
      <w:sz w:val="44"/>
      <w:szCs w:val="44"/>
    </w:rPr>
  </w:style>
  <w:style w:type="character" w:customStyle="1" w:styleId="TitoloCarattere">
    <w:name w:val="Titolo Carattere"/>
    <w:basedOn w:val="Carpredefinitoparagrafo"/>
    <w:link w:val="Titolo"/>
    <w:rsid w:val="00B903AB"/>
    <w:rPr>
      <w:rFonts w:ascii="Garamond" w:eastAsia="Times New Roman" w:hAnsi="Garamond" w:cs="Garamond"/>
      <w:b/>
      <w:bCs/>
      <w:smallCaps/>
      <w:sz w:val="44"/>
      <w:szCs w:val="44"/>
      <w:lang w:eastAsia="it-IT"/>
    </w:rPr>
  </w:style>
  <w:style w:type="paragraph" w:styleId="Sottotitolo">
    <w:name w:val="Subtitle"/>
    <w:basedOn w:val="Normale"/>
    <w:link w:val="SottotitoloCarattere"/>
    <w:qFormat/>
    <w:rsid w:val="00B903AB"/>
    <w:pPr>
      <w:tabs>
        <w:tab w:val="left" w:pos="353"/>
      </w:tabs>
      <w:ind w:left="-360"/>
      <w:jc w:val="center"/>
    </w:pPr>
    <w:rPr>
      <w:b/>
      <w:bCs/>
      <w:smallCaps/>
      <w:color w:val="333399"/>
      <w:sz w:val="36"/>
      <w:szCs w:val="36"/>
    </w:rPr>
  </w:style>
  <w:style w:type="character" w:customStyle="1" w:styleId="SottotitoloCarattere">
    <w:name w:val="Sottotitolo Carattere"/>
    <w:basedOn w:val="Carpredefinitoparagrafo"/>
    <w:link w:val="Sottotitolo"/>
    <w:rsid w:val="00B903AB"/>
    <w:rPr>
      <w:rFonts w:ascii="Times New Roman" w:eastAsia="Times New Roman" w:hAnsi="Times New Roman" w:cs="Times New Roman"/>
      <w:b/>
      <w:bCs/>
      <w:smallCaps/>
      <w:color w:val="333399"/>
      <w:sz w:val="36"/>
      <w:szCs w:val="36"/>
      <w:lang w:eastAsia="it-IT"/>
    </w:rPr>
  </w:style>
  <w:style w:type="character" w:customStyle="1" w:styleId="ch">
    <w:name w:val="ch"/>
    <w:rsid w:val="00B903AB"/>
    <w:rPr>
      <w:rFonts w:ascii="Times New Roman" w:hAnsi="Times New Roman" w:cs="Times New Roman"/>
    </w:rPr>
  </w:style>
  <w:style w:type="character" w:styleId="Enfasicorsivo">
    <w:name w:val="Emphasis"/>
    <w:qFormat/>
    <w:rsid w:val="00B903AB"/>
    <w:rPr>
      <w:rFonts w:ascii="Times New Roman" w:hAnsi="Times New Roman" w:cs="Times New Roman"/>
      <w:i/>
      <w:iCs/>
    </w:rPr>
  </w:style>
  <w:style w:type="paragraph" w:customStyle="1" w:styleId="Default">
    <w:name w:val="Default"/>
    <w:rsid w:val="00B903A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1"/>
    <w:semiHidden/>
    <w:rsid w:val="00B903AB"/>
    <w:pPr>
      <w:ind w:right="-82"/>
      <w:jc w:val="both"/>
    </w:pPr>
    <w:rPr>
      <w:sz w:val="22"/>
      <w:szCs w:val="22"/>
    </w:rPr>
  </w:style>
  <w:style w:type="character" w:customStyle="1" w:styleId="Corpodeltesto2Carattere1">
    <w:name w:val="Corpo del testo 2 Carattere1"/>
    <w:basedOn w:val="Carpredefinitoparagrafo"/>
    <w:link w:val="Corpodeltesto2"/>
    <w:rsid w:val="00B903AB"/>
    <w:rPr>
      <w:rFonts w:ascii="Times New Roman" w:eastAsia="Times New Roman" w:hAnsi="Times New Roman" w:cs="Times New Roman"/>
      <w:lang w:eastAsia="it-IT"/>
    </w:rPr>
  </w:style>
  <w:style w:type="character" w:customStyle="1" w:styleId="Heading9Char1">
    <w:name w:val="Heading 9 Char1"/>
    <w:rsid w:val="00B903AB"/>
    <w:rPr>
      <w:rFonts w:ascii="Times New Roman" w:hAnsi="Times New Roman" w:cs="Times New Roman"/>
      <w:b/>
      <w:bCs/>
      <w:color w:val="000000"/>
      <w:sz w:val="24"/>
      <w:szCs w:val="24"/>
      <w:lang w:eastAsia="it-IT"/>
    </w:rPr>
  </w:style>
  <w:style w:type="character" w:customStyle="1" w:styleId="Heading7Char1">
    <w:name w:val="Heading 7 Char1"/>
    <w:rsid w:val="00B903AB"/>
    <w:rPr>
      <w:rFonts w:ascii="Calibri" w:hAnsi="Calibri" w:cs="Calibri"/>
      <w:sz w:val="24"/>
      <w:szCs w:val="24"/>
      <w:lang w:eastAsia="it-IT"/>
    </w:rPr>
  </w:style>
  <w:style w:type="character" w:customStyle="1" w:styleId="HeaderChar1">
    <w:name w:val="Header Char1"/>
    <w:rsid w:val="00B903AB"/>
    <w:rPr>
      <w:rFonts w:ascii="Times New Roman" w:hAnsi="Times New Roman" w:cs="Times New Roman"/>
      <w:sz w:val="20"/>
      <w:szCs w:val="20"/>
      <w:lang w:eastAsia="it-IT"/>
    </w:rPr>
  </w:style>
  <w:style w:type="character" w:styleId="Rimandocommento">
    <w:name w:val="annotation reference"/>
    <w:semiHidden/>
    <w:rsid w:val="00B903AB"/>
    <w:rPr>
      <w:rFonts w:ascii="Times New Roman" w:hAnsi="Times New Roman"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903A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B903A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B903A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B903AB"/>
    <w:rPr>
      <w:b/>
      <w:bCs/>
    </w:rPr>
  </w:style>
  <w:style w:type="paragraph" w:styleId="Testofumetto">
    <w:name w:val="Balloon Text"/>
    <w:basedOn w:val="Normale"/>
    <w:link w:val="TestofumettoCarattere2"/>
    <w:rsid w:val="00B903AB"/>
    <w:rPr>
      <w:rFonts w:ascii="Tahoma" w:hAnsi="Tahoma" w:cs="Tahoma"/>
      <w:sz w:val="16"/>
      <w:szCs w:val="16"/>
    </w:rPr>
  </w:style>
  <w:style w:type="character" w:customStyle="1" w:styleId="TestofumettoCarattere2">
    <w:name w:val="Testo fumetto Carattere2"/>
    <w:basedOn w:val="Carpredefinitoparagrafo"/>
    <w:link w:val="Testofumetto"/>
    <w:rsid w:val="00B903AB"/>
    <w:rPr>
      <w:rFonts w:ascii="Tahoma" w:eastAsia="Times New Roman" w:hAnsi="Tahoma" w:cs="Tahoma"/>
      <w:sz w:val="16"/>
      <w:szCs w:val="16"/>
      <w:lang w:eastAsia="it-IT"/>
    </w:rPr>
  </w:style>
  <w:style w:type="paragraph" w:customStyle="1" w:styleId="H3">
    <w:name w:val="H3"/>
    <w:basedOn w:val="Normale"/>
    <w:next w:val="Normale"/>
    <w:rsid w:val="00B903AB"/>
    <w:pPr>
      <w:keepNext/>
      <w:autoSpaceDE w:val="0"/>
      <w:autoSpaceDN w:val="0"/>
      <w:spacing w:before="100" w:after="100"/>
      <w:outlineLvl w:val="3"/>
    </w:pPr>
    <w:rPr>
      <w:b/>
      <w:bCs/>
      <w:sz w:val="28"/>
      <w:szCs w:val="28"/>
    </w:rPr>
  </w:style>
  <w:style w:type="paragraph" w:customStyle="1" w:styleId="Testofumetto3">
    <w:name w:val="Testo fumetto3"/>
    <w:basedOn w:val="Normale"/>
    <w:rsid w:val="00B903AB"/>
    <w:rPr>
      <w:rFonts w:ascii="Tahoma" w:hAnsi="Tahoma" w:cs="Tahoma"/>
      <w:sz w:val="16"/>
      <w:szCs w:val="16"/>
    </w:rPr>
  </w:style>
  <w:style w:type="paragraph" w:customStyle="1" w:styleId="TestoTitoloDentro">
    <w:name w:val="Testo Titolo Dentro"/>
    <w:basedOn w:val="Normale"/>
    <w:next w:val="Normale"/>
    <w:rsid w:val="00B903AB"/>
    <w:pPr>
      <w:tabs>
        <w:tab w:val="left" w:pos="1984"/>
      </w:tabs>
    </w:pPr>
    <w:rPr>
      <w:rFonts w:ascii="New York" w:hAnsi="New York"/>
      <w:noProof/>
      <w:szCs w:val="20"/>
      <w:lang w:val="en-US" w:eastAsia="en-US"/>
    </w:rPr>
  </w:style>
  <w:style w:type="paragraph" w:customStyle="1" w:styleId="font5">
    <w:name w:val="font5"/>
    <w:basedOn w:val="Normale"/>
    <w:rsid w:val="00B903AB"/>
    <w:pPr>
      <w:spacing w:before="100" w:beforeAutospacing="1" w:after="100" w:afterAutospacing="1"/>
    </w:pPr>
    <w:rPr>
      <w:rFonts w:eastAsia="Arial Unicode MS"/>
      <w:color w:val="000000"/>
      <w:sz w:val="22"/>
      <w:szCs w:val="22"/>
    </w:rPr>
  </w:style>
  <w:style w:type="paragraph" w:customStyle="1" w:styleId="xl65">
    <w:name w:val="xl65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xl66">
    <w:name w:val="xl66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xl67">
    <w:name w:val="xl67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color w:val="FF0000"/>
    </w:rPr>
  </w:style>
  <w:style w:type="paragraph" w:customStyle="1" w:styleId="xl68">
    <w:name w:val="xl68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xl69">
    <w:name w:val="xl69"/>
    <w:basedOn w:val="Normale"/>
    <w:rsid w:val="00B903A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xl70">
    <w:name w:val="xl70"/>
    <w:basedOn w:val="Normale"/>
    <w:rsid w:val="00B903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xl71">
    <w:name w:val="xl71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xl72">
    <w:name w:val="xl72"/>
    <w:basedOn w:val="Normale"/>
    <w:rsid w:val="00B903A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xl73">
    <w:name w:val="xl73"/>
    <w:basedOn w:val="Normale"/>
    <w:rsid w:val="00B903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font1">
    <w:name w:val="font1"/>
    <w:basedOn w:val="Normale"/>
    <w:rsid w:val="00B903AB"/>
    <w:pPr>
      <w:spacing w:before="100" w:beforeAutospacing="1" w:after="100" w:afterAutospacing="1"/>
    </w:pPr>
    <w:rPr>
      <w:rFonts w:ascii="Calibri" w:eastAsia="Arial Unicode MS" w:hAnsi="Calibri" w:cs="Arial Unicode MS"/>
      <w:color w:val="000000"/>
      <w:sz w:val="22"/>
      <w:szCs w:val="22"/>
    </w:rPr>
  </w:style>
  <w:style w:type="character" w:customStyle="1" w:styleId="apple-converted-space">
    <w:name w:val="apple-converted-space"/>
    <w:basedOn w:val="Carpredefinitoparagrafo"/>
    <w:rsid w:val="00B903AB"/>
  </w:style>
  <w:style w:type="paragraph" w:customStyle="1" w:styleId="xl26">
    <w:name w:val="xl26"/>
    <w:basedOn w:val="Normale"/>
    <w:rsid w:val="00B903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noProof/>
      <w:color w:val="000000"/>
      <w:sz w:val="22"/>
      <w:szCs w:val="22"/>
    </w:rPr>
  </w:style>
  <w:style w:type="paragraph" w:customStyle="1" w:styleId="font7">
    <w:name w:val="font7"/>
    <w:basedOn w:val="Normale"/>
    <w:rsid w:val="00B903AB"/>
    <w:pPr>
      <w:spacing w:before="100" w:beforeAutospacing="1" w:after="100" w:afterAutospacing="1"/>
    </w:pPr>
    <w:rPr>
      <w:rFonts w:ascii="Tahoma" w:eastAsia="Arial Unicode MS" w:hAnsi="Tahoma" w:cs="Tahoma"/>
      <w:b/>
      <w:bCs/>
      <w:noProof/>
      <w:color w:val="000000"/>
      <w:sz w:val="18"/>
      <w:szCs w:val="18"/>
    </w:rPr>
  </w:style>
  <w:style w:type="table" w:styleId="Grigliatabella">
    <w:name w:val="Table Grid"/>
    <w:basedOn w:val="Tabellanormale"/>
    <w:uiPriority w:val="39"/>
    <w:rsid w:val="00B903A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e"/>
    <w:rsid w:val="00B903AB"/>
    <w:pPr>
      <w:spacing w:before="100" w:beforeAutospacing="1" w:after="100" w:afterAutospacing="1"/>
      <w:jc w:val="center"/>
    </w:pPr>
  </w:style>
  <w:style w:type="paragraph" w:customStyle="1" w:styleId="xl64">
    <w:name w:val="xl64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Normale"/>
    <w:rsid w:val="00B903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6">
    <w:name w:val="xl76"/>
    <w:basedOn w:val="Normale"/>
    <w:rsid w:val="00B903A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Normale"/>
    <w:rsid w:val="00B903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styleId="Paragrafoelenco">
    <w:name w:val="List Paragraph"/>
    <w:basedOn w:val="Normale"/>
    <w:qFormat/>
    <w:rsid w:val="00B903AB"/>
    <w:pPr>
      <w:ind w:left="720"/>
      <w:contextualSpacing/>
    </w:pPr>
  </w:style>
  <w:style w:type="paragraph" w:customStyle="1" w:styleId="font0">
    <w:name w:val="font0"/>
    <w:basedOn w:val="Normale"/>
    <w:rsid w:val="00B903AB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79">
    <w:name w:val="xl79"/>
    <w:basedOn w:val="Normale"/>
    <w:rsid w:val="00B903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Normale"/>
    <w:rsid w:val="00B903A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1">
    <w:name w:val="xl81"/>
    <w:basedOn w:val="Normale"/>
    <w:rsid w:val="00B903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nomeparagrafo">
    <w:name w:val="nome paragrafo"/>
    <w:basedOn w:val="Intestazione"/>
    <w:rsid w:val="00B903AB"/>
    <w:pPr>
      <w:tabs>
        <w:tab w:val="left" w:pos="426"/>
      </w:tabs>
      <w:overflowPunct w:val="0"/>
      <w:autoSpaceDE w:val="0"/>
      <w:autoSpaceDN w:val="0"/>
      <w:adjustRightInd w:val="0"/>
      <w:spacing w:line="240" w:lineRule="atLeast"/>
      <w:jc w:val="both"/>
      <w:textAlignment w:val="baseline"/>
    </w:pPr>
    <w:rPr>
      <w:rFonts w:ascii="Times" w:hAnsi="Times"/>
      <w:b/>
      <w:caps/>
      <w:color w:val="000000"/>
      <w:sz w:val="32"/>
      <w:szCs w:val="20"/>
    </w:rPr>
  </w:style>
  <w:style w:type="character" w:customStyle="1" w:styleId="Menzionenonrisolta">
    <w:name w:val="Menzione non risolta"/>
    <w:uiPriority w:val="99"/>
    <w:semiHidden/>
    <w:unhideWhenUsed/>
    <w:rsid w:val="00B903AB"/>
    <w:rPr>
      <w:color w:val="605E5C"/>
      <w:shd w:val="clear" w:color="auto" w:fill="E1DFDD"/>
    </w:rPr>
  </w:style>
  <w:style w:type="character" w:customStyle="1" w:styleId="WW8Num1z0">
    <w:name w:val="WW8Num1z0"/>
    <w:rsid w:val="00B903AB"/>
    <w:rPr>
      <w:rFonts w:ascii="Times New Roman" w:hAnsi="Times New Roman" w:cs="Times New Roman"/>
    </w:rPr>
  </w:style>
  <w:style w:type="character" w:customStyle="1" w:styleId="WW8Num2z0">
    <w:name w:val="WW8Num2z0"/>
    <w:rsid w:val="00B903AB"/>
    <w:rPr>
      <w:rFonts w:ascii="Times New Roman" w:hAnsi="Times New Roman" w:cs="Times New Roman"/>
    </w:rPr>
  </w:style>
  <w:style w:type="character" w:customStyle="1" w:styleId="WW8Num3z0">
    <w:name w:val="WW8Num3z0"/>
    <w:rsid w:val="00B903AB"/>
    <w:rPr>
      <w:rFonts w:ascii="Times New Roman" w:hAnsi="Times New Roman" w:cs="Times New Roman"/>
    </w:rPr>
  </w:style>
  <w:style w:type="character" w:customStyle="1" w:styleId="WW8Num4z0">
    <w:name w:val="WW8Num4z0"/>
    <w:rsid w:val="00B903AB"/>
    <w:rPr>
      <w:rFonts w:ascii="Times New Roman" w:hAnsi="Times New Roman" w:cs="Times New Roman"/>
    </w:rPr>
  </w:style>
  <w:style w:type="character" w:customStyle="1" w:styleId="WW8Num4z1">
    <w:name w:val="WW8Num4z1"/>
    <w:rsid w:val="00B903AB"/>
    <w:rPr>
      <w:rFonts w:ascii="Courier New" w:hAnsi="Courier New" w:cs="Courier New"/>
    </w:rPr>
  </w:style>
  <w:style w:type="character" w:customStyle="1" w:styleId="WW8Num4z2">
    <w:name w:val="WW8Num4z2"/>
    <w:rsid w:val="00B903AB"/>
    <w:rPr>
      <w:rFonts w:ascii="Wingdings" w:hAnsi="Wingdings" w:cs="Wingdings"/>
    </w:rPr>
  </w:style>
  <w:style w:type="character" w:customStyle="1" w:styleId="WW8Num4z3">
    <w:name w:val="WW8Num4z3"/>
    <w:rsid w:val="00B903AB"/>
    <w:rPr>
      <w:rFonts w:ascii="Symbol" w:hAnsi="Symbol" w:cs="Symbol"/>
    </w:rPr>
  </w:style>
  <w:style w:type="character" w:customStyle="1" w:styleId="WW8Num5z0">
    <w:name w:val="WW8Num5z0"/>
    <w:rsid w:val="00B903AB"/>
    <w:rPr>
      <w:rFonts w:ascii="Symbol" w:hAnsi="Symbol" w:cs="Symbol"/>
    </w:rPr>
  </w:style>
  <w:style w:type="character" w:customStyle="1" w:styleId="WW8Num5z1">
    <w:name w:val="WW8Num5z1"/>
    <w:rsid w:val="00B903AB"/>
    <w:rPr>
      <w:rFonts w:ascii="Courier New" w:hAnsi="Courier New" w:cs="Courier New"/>
    </w:rPr>
  </w:style>
  <w:style w:type="character" w:customStyle="1" w:styleId="WW8Num5z2">
    <w:name w:val="WW8Num5z2"/>
    <w:rsid w:val="00B903AB"/>
    <w:rPr>
      <w:rFonts w:ascii="Wingdings" w:hAnsi="Wingdings" w:cs="Wingdings"/>
    </w:rPr>
  </w:style>
  <w:style w:type="character" w:customStyle="1" w:styleId="WW8Num5z3">
    <w:name w:val="WW8Num5z3"/>
    <w:rsid w:val="00B903AB"/>
    <w:rPr>
      <w:rFonts w:ascii="Symbol" w:hAnsi="Symbol" w:cs="Symbol"/>
    </w:rPr>
  </w:style>
  <w:style w:type="character" w:customStyle="1" w:styleId="WW8Num6z0">
    <w:name w:val="WW8Num6z0"/>
    <w:rsid w:val="00B903AB"/>
    <w:rPr>
      <w:rFonts w:ascii="Times New Roman" w:hAnsi="Times New Roman" w:cs="Times New Roman"/>
    </w:rPr>
  </w:style>
  <w:style w:type="character" w:customStyle="1" w:styleId="WW8Num6z1">
    <w:name w:val="WW8Num6z1"/>
    <w:rsid w:val="00B903AB"/>
    <w:rPr>
      <w:rFonts w:ascii="Times New Roman" w:hAnsi="Times New Roman" w:cs="Times New Roman"/>
    </w:rPr>
  </w:style>
  <w:style w:type="character" w:customStyle="1" w:styleId="WW8Num7z0">
    <w:name w:val="WW8Num7z0"/>
    <w:rsid w:val="00B903AB"/>
    <w:rPr>
      <w:rFonts w:ascii="Times New Roman" w:hAnsi="Times New Roman" w:cs="Times New Roman"/>
    </w:rPr>
  </w:style>
  <w:style w:type="character" w:customStyle="1" w:styleId="WW8Num8z0">
    <w:name w:val="WW8Num8z0"/>
    <w:rsid w:val="00B903AB"/>
    <w:rPr>
      <w:rFonts w:ascii="Times New Roman" w:hAnsi="Times New Roman" w:cs="Times New Roman"/>
    </w:rPr>
  </w:style>
  <w:style w:type="character" w:customStyle="1" w:styleId="WW8Num9z0">
    <w:name w:val="WW8Num9z0"/>
    <w:rsid w:val="00B903AB"/>
  </w:style>
  <w:style w:type="character" w:customStyle="1" w:styleId="WW8Num9z1">
    <w:name w:val="WW8Num9z1"/>
    <w:rsid w:val="00B903AB"/>
    <w:rPr>
      <w:rFonts w:ascii="Courier New" w:hAnsi="Courier New" w:cs="Courier New"/>
    </w:rPr>
  </w:style>
  <w:style w:type="character" w:customStyle="1" w:styleId="WW8Num9z2">
    <w:name w:val="WW8Num9z2"/>
    <w:rsid w:val="00B903AB"/>
    <w:rPr>
      <w:rFonts w:ascii="Wingdings" w:hAnsi="Wingdings" w:cs="Wingdings"/>
    </w:rPr>
  </w:style>
  <w:style w:type="character" w:customStyle="1" w:styleId="WW8Num10z0">
    <w:name w:val="WW8Num10z0"/>
    <w:rsid w:val="00B903AB"/>
    <w:rPr>
      <w:rFonts w:ascii="Times New Roman" w:hAnsi="Times New Roman" w:cs="Times New Roman"/>
    </w:rPr>
  </w:style>
  <w:style w:type="character" w:customStyle="1" w:styleId="WW8Num11z0">
    <w:name w:val="WW8Num11z0"/>
    <w:rsid w:val="00B903AB"/>
    <w:rPr>
      <w:rFonts w:ascii="Times New Roman" w:hAnsi="Times New Roman" w:cs="Times New Roman"/>
    </w:rPr>
  </w:style>
  <w:style w:type="character" w:customStyle="1" w:styleId="WW8Num11z1">
    <w:name w:val="WW8Num11z1"/>
    <w:rsid w:val="00B903AB"/>
    <w:rPr>
      <w:rFonts w:ascii="Courier New" w:hAnsi="Courier New" w:cs="Courier New"/>
    </w:rPr>
  </w:style>
  <w:style w:type="character" w:customStyle="1" w:styleId="WW8Num11z2">
    <w:name w:val="WW8Num11z2"/>
    <w:rsid w:val="00B903AB"/>
    <w:rPr>
      <w:rFonts w:ascii="Wingdings" w:hAnsi="Wingdings" w:cs="Wingdings"/>
    </w:rPr>
  </w:style>
  <w:style w:type="character" w:customStyle="1" w:styleId="WW8Num11z3">
    <w:name w:val="WW8Num11z3"/>
    <w:rsid w:val="00B903AB"/>
    <w:rPr>
      <w:rFonts w:ascii="Symbol" w:hAnsi="Symbol" w:cs="Symbol"/>
    </w:rPr>
  </w:style>
  <w:style w:type="character" w:customStyle="1" w:styleId="WW8Num12z0">
    <w:name w:val="WW8Num12z0"/>
    <w:rsid w:val="00B903AB"/>
    <w:rPr>
      <w:rFonts w:ascii="Times New Roman" w:hAnsi="Times New Roman" w:cs="Times New Roman"/>
    </w:rPr>
  </w:style>
  <w:style w:type="character" w:customStyle="1" w:styleId="WW8Num13z0">
    <w:name w:val="WW8Num13z0"/>
    <w:rsid w:val="00B903AB"/>
    <w:rPr>
      <w:rFonts w:ascii="Times New Roman" w:hAnsi="Times New Roman" w:cs="Times New Roman"/>
    </w:rPr>
  </w:style>
  <w:style w:type="character" w:customStyle="1" w:styleId="WW8Num13z1">
    <w:name w:val="WW8Num13z1"/>
    <w:rsid w:val="00B903AB"/>
    <w:rPr>
      <w:rFonts w:ascii="Courier New" w:hAnsi="Courier New" w:cs="Courier New"/>
    </w:rPr>
  </w:style>
  <w:style w:type="character" w:customStyle="1" w:styleId="WW8Num13z2">
    <w:name w:val="WW8Num13z2"/>
    <w:rsid w:val="00B903AB"/>
    <w:rPr>
      <w:rFonts w:ascii="Wingdings" w:hAnsi="Wingdings" w:cs="Wingdings"/>
    </w:rPr>
  </w:style>
  <w:style w:type="character" w:customStyle="1" w:styleId="WW8Num13z3">
    <w:name w:val="WW8Num13z3"/>
    <w:rsid w:val="00B903AB"/>
    <w:rPr>
      <w:rFonts w:ascii="Symbol" w:hAnsi="Symbol" w:cs="Symbol"/>
    </w:rPr>
  </w:style>
  <w:style w:type="character" w:customStyle="1" w:styleId="WW8Num14z0">
    <w:name w:val="WW8Num14z0"/>
    <w:rsid w:val="00B903AB"/>
    <w:rPr>
      <w:rFonts w:ascii="Times New Roman" w:hAnsi="Times New Roman" w:cs="Times New Roman"/>
    </w:rPr>
  </w:style>
  <w:style w:type="character" w:customStyle="1" w:styleId="WW8Num14z1">
    <w:name w:val="WW8Num14z1"/>
    <w:rsid w:val="00B903AB"/>
    <w:rPr>
      <w:rFonts w:ascii="Courier New" w:hAnsi="Courier New" w:cs="Courier New"/>
    </w:rPr>
  </w:style>
  <w:style w:type="character" w:customStyle="1" w:styleId="WW8Num14z2">
    <w:name w:val="WW8Num14z2"/>
    <w:rsid w:val="00B903AB"/>
    <w:rPr>
      <w:rFonts w:ascii="Wingdings" w:hAnsi="Wingdings" w:cs="Wingdings"/>
    </w:rPr>
  </w:style>
  <w:style w:type="character" w:customStyle="1" w:styleId="WW8Num14z3">
    <w:name w:val="WW8Num14z3"/>
    <w:rsid w:val="00B903AB"/>
    <w:rPr>
      <w:rFonts w:ascii="Symbol" w:hAnsi="Symbol" w:cs="Symbol"/>
    </w:rPr>
  </w:style>
  <w:style w:type="character" w:customStyle="1" w:styleId="WW8Num15z0">
    <w:name w:val="WW8Num15z0"/>
    <w:rsid w:val="00B903AB"/>
    <w:rPr>
      <w:rFonts w:ascii="Times New Roman" w:hAnsi="Times New Roman" w:cs="Times New Roman"/>
    </w:rPr>
  </w:style>
  <w:style w:type="character" w:customStyle="1" w:styleId="WW8Num15z1">
    <w:name w:val="WW8Num15z1"/>
    <w:rsid w:val="00B903AB"/>
    <w:rPr>
      <w:rFonts w:ascii="Courier New" w:hAnsi="Courier New" w:cs="Courier New"/>
    </w:rPr>
  </w:style>
  <w:style w:type="character" w:customStyle="1" w:styleId="WW8Num16z0">
    <w:name w:val="WW8Num16z0"/>
    <w:rsid w:val="00B903AB"/>
    <w:rPr>
      <w:rFonts w:ascii="Times New Roman" w:hAnsi="Times New Roman" w:cs="Times New Roman"/>
    </w:rPr>
  </w:style>
  <w:style w:type="character" w:customStyle="1" w:styleId="WW8Num17z0">
    <w:name w:val="WW8Num17z0"/>
    <w:rsid w:val="00B903AB"/>
    <w:rPr>
      <w:rFonts w:ascii="Symbol" w:hAnsi="Symbol" w:cs="Symbol"/>
    </w:rPr>
  </w:style>
  <w:style w:type="character" w:customStyle="1" w:styleId="WW8Num18z0">
    <w:name w:val="WW8Num18z0"/>
    <w:rsid w:val="00B903AB"/>
    <w:rPr>
      <w:rFonts w:ascii="Times New Roman" w:hAnsi="Times New Roman" w:cs="Times New Roman"/>
    </w:rPr>
  </w:style>
  <w:style w:type="character" w:customStyle="1" w:styleId="WW8Num18z1">
    <w:name w:val="WW8Num18z1"/>
    <w:rsid w:val="00B903AB"/>
    <w:rPr>
      <w:rFonts w:ascii="Courier New" w:hAnsi="Courier New" w:cs="Courier New"/>
    </w:rPr>
  </w:style>
  <w:style w:type="character" w:customStyle="1" w:styleId="WW8Num18z2">
    <w:name w:val="WW8Num18z2"/>
    <w:rsid w:val="00B903AB"/>
    <w:rPr>
      <w:rFonts w:ascii="Wingdings" w:hAnsi="Wingdings" w:cs="Wingdings"/>
    </w:rPr>
  </w:style>
  <w:style w:type="character" w:customStyle="1" w:styleId="WW8Num18z3">
    <w:name w:val="WW8Num18z3"/>
    <w:rsid w:val="00B903AB"/>
    <w:rPr>
      <w:rFonts w:ascii="Symbol" w:hAnsi="Symbol" w:cs="Symbol"/>
    </w:rPr>
  </w:style>
  <w:style w:type="character" w:customStyle="1" w:styleId="WW8Num19z0">
    <w:name w:val="WW8Num19z0"/>
    <w:rsid w:val="00B903AB"/>
    <w:rPr>
      <w:rFonts w:ascii="Times New Roman" w:hAnsi="Times New Roman" w:cs="Times New Roman"/>
    </w:rPr>
  </w:style>
  <w:style w:type="character" w:customStyle="1" w:styleId="WW8Num19z1">
    <w:name w:val="WW8Num19z1"/>
    <w:rsid w:val="00B903AB"/>
    <w:rPr>
      <w:rFonts w:ascii="Courier New" w:hAnsi="Courier New" w:cs="Courier New"/>
    </w:rPr>
  </w:style>
  <w:style w:type="character" w:customStyle="1" w:styleId="WW8Num19z2">
    <w:name w:val="WW8Num19z2"/>
    <w:rsid w:val="00B903AB"/>
    <w:rPr>
      <w:rFonts w:ascii="Wingdings" w:hAnsi="Wingdings" w:cs="Wingdings"/>
    </w:rPr>
  </w:style>
  <w:style w:type="character" w:customStyle="1" w:styleId="WW8Num19z3">
    <w:name w:val="WW8Num19z3"/>
    <w:rsid w:val="00B903AB"/>
    <w:rPr>
      <w:rFonts w:ascii="Symbol" w:hAnsi="Symbol" w:cs="Symbol"/>
    </w:rPr>
  </w:style>
  <w:style w:type="character" w:customStyle="1" w:styleId="WW8Num20z0">
    <w:name w:val="WW8Num20z0"/>
    <w:rsid w:val="00B903AB"/>
    <w:rPr>
      <w:rFonts w:ascii="Symbol" w:hAnsi="Symbol" w:cs="Symbol"/>
      <w:sz w:val="20"/>
      <w:szCs w:val="20"/>
    </w:rPr>
  </w:style>
  <w:style w:type="character" w:customStyle="1" w:styleId="WW8Num20z1">
    <w:name w:val="WW8Num20z1"/>
    <w:rsid w:val="00B903AB"/>
    <w:rPr>
      <w:rFonts w:ascii="Courier New" w:hAnsi="Courier New" w:cs="Courier New"/>
      <w:sz w:val="20"/>
      <w:szCs w:val="20"/>
    </w:rPr>
  </w:style>
  <w:style w:type="character" w:customStyle="1" w:styleId="WW8Num20z2">
    <w:name w:val="WW8Num20z2"/>
    <w:rsid w:val="00B903AB"/>
    <w:rPr>
      <w:rFonts w:ascii="Wingdings" w:hAnsi="Wingdings" w:cs="Wingdings"/>
      <w:sz w:val="20"/>
      <w:szCs w:val="20"/>
    </w:rPr>
  </w:style>
  <w:style w:type="character" w:customStyle="1" w:styleId="WW8Num20z3">
    <w:name w:val="WW8Num20z3"/>
    <w:rsid w:val="00B903AB"/>
    <w:rPr>
      <w:rFonts w:ascii="Symbol" w:hAnsi="Symbol" w:cs="Symbol"/>
    </w:rPr>
  </w:style>
  <w:style w:type="character" w:customStyle="1" w:styleId="WW8Num21z0">
    <w:name w:val="WW8Num21z0"/>
    <w:rsid w:val="00B903AB"/>
    <w:rPr>
      <w:rFonts w:ascii="Times New Roman" w:hAnsi="Times New Roman" w:cs="Times New Roman"/>
    </w:rPr>
  </w:style>
  <w:style w:type="character" w:customStyle="1" w:styleId="WW8Num21z1">
    <w:name w:val="WW8Num21z1"/>
    <w:rsid w:val="00B903AB"/>
    <w:rPr>
      <w:rFonts w:ascii="Courier New" w:hAnsi="Courier New" w:cs="Courier New"/>
    </w:rPr>
  </w:style>
  <w:style w:type="character" w:customStyle="1" w:styleId="WW8Num21z2">
    <w:name w:val="WW8Num21z2"/>
    <w:rsid w:val="00B903AB"/>
    <w:rPr>
      <w:rFonts w:ascii="Wingdings" w:hAnsi="Wingdings" w:cs="Wingdings"/>
    </w:rPr>
  </w:style>
  <w:style w:type="character" w:customStyle="1" w:styleId="WW8Num21z3">
    <w:name w:val="WW8Num21z3"/>
    <w:rsid w:val="00B903AB"/>
    <w:rPr>
      <w:rFonts w:ascii="Symbol" w:hAnsi="Symbol" w:cs="Symbol"/>
    </w:rPr>
  </w:style>
  <w:style w:type="character" w:customStyle="1" w:styleId="WW8Num22z0">
    <w:name w:val="WW8Num22z0"/>
    <w:rsid w:val="00B903AB"/>
    <w:rPr>
      <w:rFonts w:ascii="Wingdings" w:hAnsi="Wingdings" w:cs="Wingdings"/>
    </w:rPr>
  </w:style>
  <w:style w:type="character" w:customStyle="1" w:styleId="WW8Num22z1">
    <w:name w:val="WW8Num22z1"/>
    <w:rsid w:val="00B903AB"/>
    <w:rPr>
      <w:rFonts w:ascii="Courier New" w:hAnsi="Courier New" w:cs="Courier New"/>
    </w:rPr>
  </w:style>
  <w:style w:type="character" w:customStyle="1" w:styleId="WW8Num22z2">
    <w:name w:val="WW8Num22z2"/>
    <w:rsid w:val="00B903AB"/>
    <w:rPr>
      <w:rFonts w:ascii="Wingdings" w:hAnsi="Wingdings" w:cs="Wingdings"/>
    </w:rPr>
  </w:style>
  <w:style w:type="character" w:customStyle="1" w:styleId="WW8Num22z3">
    <w:name w:val="WW8Num22z3"/>
    <w:rsid w:val="00B903AB"/>
    <w:rPr>
      <w:rFonts w:ascii="Symbol" w:hAnsi="Symbol" w:cs="Symbol"/>
    </w:rPr>
  </w:style>
  <w:style w:type="character" w:customStyle="1" w:styleId="WW8Num23z0">
    <w:name w:val="WW8Num23z0"/>
    <w:rsid w:val="00B903AB"/>
    <w:rPr>
      <w:rFonts w:ascii="Times New Roman" w:hAnsi="Times New Roman" w:cs="Times New Roman"/>
    </w:rPr>
  </w:style>
  <w:style w:type="character" w:customStyle="1" w:styleId="WW8Num23z1">
    <w:name w:val="WW8Num23z1"/>
    <w:rsid w:val="00B903AB"/>
    <w:rPr>
      <w:rFonts w:ascii="Courier New" w:hAnsi="Courier New" w:cs="Courier New"/>
    </w:rPr>
  </w:style>
  <w:style w:type="character" w:customStyle="1" w:styleId="WW8Num23z2">
    <w:name w:val="WW8Num23z2"/>
    <w:rsid w:val="00B903AB"/>
    <w:rPr>
      <w:rFonts w:ascii="Wingdings" w:hAnsi="Wingdings" w:cs="Wingdings"/>
    </w:rPr>
  </w:style>
  <w:style w:type="character" w:customStyle="1" w:styleId="WW8Num24z0">
    <w:name w:val="WW8Num24z0"/>
    <w:rsid w:val="00B903AB"/>
    <w:rPr>
      <w:rFonts w:ascii="Times New Roman" w:hAnsi="Times New Roman" w:cs="Times New Roman"/>
    </w:rPr>
  </w:style>
  <w:style w:type="character" w:customStyle="1" w:styleId="WW8Num24z1">
    <w:name w:val="WW8Num24z1"/>
    <w:rsid w:val="00B903AB"/>
    <w:rPr>
      <w:rFonts w:ascii="Times New Roman" w:hAnsi="Times New Roman" w:cs="Times New Roman"/>
    </w:rPr>
  </w:style>
  <w:style w:type="character" w:customStyle="1" w:styleId="WW8Num25z0">
    <w:name w:val="WW8Num25z0"/>
    <w:rsid w:val="00B903AB"/>
    <w:rPr>
      <w:rFonts w:ascii="Symbol" w:hAnsi="Symbol" w:cs="Symbol"/>
      <w:sz w:val="20"/>
      <w:szCs w:val="20"/>
    </w:rPr>
  </w:style>
  <w:style w:type="character" w:customStyle="1" w:styleId="WW8Num26z0">
    <w:name w:val="WW8Num26z0"/>
    <w:rsid w:val="00B903AB"/>
    <w:rPr>
      <w:rFonts w:ascii="Symbol" w:hAnsi="Symbol" w:cs="Symbol"/>
      <w:sz w:val="20"/>
      <w:szCs w:val="20"/>
    </w:rPr>
  </w:style>
  <w:style w:type="character" w:customStyle="1" w:styleId="WW8Num26z1">
    <w:name w:val="WW8Num26z1"/>
    <w:rsid w:val="00B903AB"/>
    <w:rPr>
      <w:rFonts w:ascii="Courier New" w:hAnsi="Courier New" w:cs="Courier New"/>
      <w:sz w:val="20"/>
      <w:szCs w:val="20"/>
    </w:rPr>
  </w:style>
  <w:style w:type="character" w:customStyle="1" w:styleId="WW8Num26z2">
    <w:name w:val="WW8Num26z2"/>
    <w:rsid w:val="00B903AB"/>
    <w:rPr>
      <w:rFonts w:ascii="Wingdings" w:hAnsi="Wingdings" w:cs="Wingdings"/>
      <w:sz w:val="20"/>
      <w:szCs w:val="20"/>
    </w:rPr>
  </w:style>
  <w:style w:type="character" w:customStyle="1" w:styleId="WW8Num27z0">
    <w:name w:val="WW8Num27z0"/>
    <w:rsid w:val="00B903AB"/>
    <w:rPr>
      <w:rFonts w:ascii="Times New Roman" w:hAnsi="Times New Roman" w:cs="Times New Roman"/>
    </w:rPr>
  </w:style>
  <w:style w:type="character" w:customStyle="1" w:styleId="WW8Num28z0">
    <w:name w:val="WW8Num28z0"/>
    <w:rsid w:val="00B903AB"/>
  </w:style>
  <w:style w:type="character" w:customStyle="1" w:styleId="WW8Num28z1">
    <w:name w:val="WW8Num28z1"/>
    <w:rsid w:val="00B903AB"/>
    <w:rPr>
      <w:rFonts w:ascii="Courier New" w:hAnsi="Courier New" w:cs="Courier New"/>
    </w:rPr>
  </w:style>
  <w:style w:type="character" w:customStyle="1" w:styleId="WW8Num28z2">
    <w:name w:val="WW8Num28z2"/>
    <w:rsid w:val="00B903AB"/>
    <w:rPr>
      <w:rFonts w:ascii="Wingdings" w:hAnsi="Wingdings" w:cs="Wingdings"/>
    </w:rPr>
  </w:style>
  <w:style w:type="character" w:customStyle="1" w:styleId="WW8Num28z3">
    <w:name w:val="WW8Num28z3"/>
    <w:rsid w:val="00B903AB"/>
    <w:rPr>
      <w:rFonts w:ascii="Symbol" w:hAnsi="Symbol" w:cs="Symbol"/>
    </w:rPr>
  </w:style>
  <w:style w:type="character" w:customStyle="1" w:styleId="WW8Num29z0">
    <w:name w:val="WW8Num29z0"/>
    <w:rsid w:val="00B903AB"/>
    <w:rPr>
      <w:rFonts w:ascii="Times New Roman" w:hAnsi="Times New Roman" w:cs="Times New Roman"/>
    </w:rPr>
  </w:style>
  <w:style w:type="character" w:customStyle="1" w:styleId="WW8Num30z0">
    <w:name w:val="WW8Num30z0"/>
    <w:rsid w:val="00B903AB"/>
    <w:rPr>
      <w:rFonts w:ascii="Times New Roman" w:hAnsi="Times New Roman" w:cs="Times New Roman"/>
    </w:rPr>
  </w:style>
  <w:style w:type="character" w:customStyle="1" w:styleId="WW8Num31z0">
    <w:name w:val="WW8Num31z0"/>
    <w:rsid w:val="00B903AB"/>
    <w:rPr>
      <w:rFonts w:ascii="Symbol" w:hAnsi="Symbol" w:cs="Symbol"/>
      <w:sz w:val="20"/>
      <w:szCs w:val="20"/>
    </w:rPr>
  </w:style>
  <w:style w:type="character" w:customStyle="1" w:styleId="WW8Num31z1">
    <w:name w:val="WW8Num31z1"/>
    <w:rsid w:val="00B903AB"/>
    <w:rPr>
      <w:rFonts w:ascii="Courier New" w:hAnsi="Courier New" w:cs="Courier New"/>
      <w:sz w:val="20"/>
      <w:szCs w:val="20"/>
    </w:rPr>
  </w:style>
  <w:style w:type="character" w:customStyle="1" w:styleId="WW8Num31z2">
    <w:name w:val="WW8Num31z2"/>
    <w:rsid w:val="00B903AB"/>
    <w:rPr>
      <w:rFonts w:ascii="Wingdings" w:hAnsi="Wingdings" w:cs="Wingdings"/>
      <w:sz w:val="20"/>
      <w:szCs w:val="20"/>
    </w:rPr>
  </w:style>
  <w:style w:type="character" w:customStyle="1" w:styleId="Heading1Char">
    <w:name w:val="Heading 1 Char"/>
    <w:rsid w:val="00B903AB"/>
    <w:rPr>
      <w:rFonts w:ascii="Cambria" w:hAnsi="Cambria" w:cs="Cambria"/>
      <w:b/>
      <w:bCs/>
      <w:kern w:val="1"/>
      <w:sz w:val="32"/>
      <w:szCs w:val="32"/>
    </w:rPr>
  </w:style>
  <w:style w:type="character" w:customStyle="1" w:styleId="Heading2Char">
    <w:name w:val="Heading 2 Char"/>
    <w:rsid w:val="00B903AB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rsid w:val="00B903A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rsid w:val="00B903AB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rsid w:val="00B903AB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rsid w:val="00B903AB"/>
    <w:rPr>
      <w:rFonts w:ascii="Calibri" w:hAnsi="Calibri" w:cs="Calibri"/>
      <w:b/>
      <w:bCs/>
      <w:sz w:val="22"/>
      <w:szCs w:val="22"/>
    </w:rPr>
  </w:style>
  <w:style w:type="character" w:customStyle="1" w:styleId="Heading7Char">
    <w:name w:val="Heading 7 Char"/>
    <w:rsid w:val="00B903AB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rsid w:val="00B903AB"/>
    <w:rPr>
      <w:rFonts w:ascii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rsid w:val="00B903AB"/>
    <w:rPr>
      <w:rFonts w:ascii="Cambria" w:hAnsi="Cambria" w:cs="Cambria"/>
      <w:sz w:val="22"/>
      <w:szCs w:val="22"/>
    </w:rPr>
  </w:style>
  <w:style w:type="character" w:customStyle="1" w:styleId="HeaderChar">
    <w:name w:val="Header Char"/>
    <w:rsid w:val="00B903AB"/>
    <w:rPr>
      <w:rFonts w:ascii="Times New Roman" w:hAnsi="Times New Roman" w:cs="Times New Roman"/>
      <w:sz w:val="24"/>
      <w:szCs w:val="24"/>
    </w:rPr>
  </w:style>
  <w:style w:type="character" w:customStyle="1" w:styleId="FooterChar">
    <w:name w:val="Footer Char"/>
    <w:rsid w:val="00B903AB"/>
    <w:rPr>
      <w:rFonts w:ascii="Times New Roman" w:hAnsi="Times New Roman" w:cs="Times New Roman"/>
      <w:sz w:val="24"/>
      <w:szCs w:val="24"/>
    </w:rPr>
  </w:style>
  <w:style w:type="character" w:customStyle="1" w:styleId="FootnoteTextChar">
    <w:name w:val="Footnote Text Char"/>
    <w:rsid w:val="00B903AB"/>
    <w:rPr>
      <w:rFonts w:ascii="Times New Roman" w:hAnsi="Times New Roman" w:cs="Times New Roman"/>
    </w:rPr>
  </w:style>
  <w:style w:type="character" w:customStyle="1" w:styleId="Caratteredellanota">
    <w:name w:val="Carattere della nota"/>
    <w:rsid w:val="00B903AB"/>
    <w:rPr>
      <w:rFonts w:ascii="Times New Roman" w:hAnsi="Times New Roman" w:cs="Times New Roman"/>
      <w:vertAlign w:val="superscript"/>
    </w:rPr>
  </w:style>
  <w:style w:type="character" w:customStyle="1" w:styleId="DocumentMapChar">
    <w:name w:val="Document Map Char"/>
    <w:rsid w:val="00B903AB"/>
    <w:rPr>
      <w:rFonts w:ascii="Times New Roman" w:hAnsi="Times New Roman" w:cs="Times New Roman"/>
      <w:sz w:val="2"/>
      <w:szCs w:val="2"/>
    </w:rPr>
  </w:style>
  <w:style w:type="character" w:customStyle="1" w:styleId="BodyTextIndent2Char">
    <w:name w:val="Body Text Indent 2 Char"/>
    <w:rsid w:val="00B903AB"/>
    <w:rPr>
      <w:rFonts w:ascii="Times New Roman" w:hAnsi="Times New Roman" w:cs="Times New Roman"/>
      <w:sz w:val="24"/>
      <w:szCs w:val="24"/>
    </w:rPr>
  </w:style>
  <w:style w:type="character" w:customStyle="1" w:styleId="BodyTextChar">
    <w:name w:val="Body Text Char"/>
    <w:rsid w:val="00B903AB"/>
    <w:rPr>
      <w:rFonts w:ascii="Times New Roman" w:hAnsi="Times New Roman" w:cs="Times New Roman"/>
      <w:sz w:val="24"/>
      <w:szCs w:val="24"/>
    </w:rPr>
  </w:style>
  <w:style w:type="character" w:customStyle="1" w:styleId="BodyTextIndent3Char">
    <w:name w:val="Body Text Indent 3 Char"/>
    <w:rsid w:val="00B903AB"/>
    <w:rPr>
      <w:rFonts w:ascii="Times New Roman" w:hAnsi="Times New Roman" w:cs="Times New Roman"/>
      <w:sz w:val="16"/>
      <w:szCs w:val="16"/>
    </w:rPr>
  </w:style>
  <w:style w:type="character" w:customStyle="1" w:styleId="EndnoteTextChar">
    <w:name w:val="Endnote Text Char"/>
    <w:rsid w:val="00B903AB"/>
    <w:rPr>
      <w:rFonts w:ascii="Times New Roman" w:hAnsi="Times New Roman" w:cs="Times New Roman"/>
      <w:sz w:val="20"/>
      <w:szCs w:val="20"/>
    </w:rPr>
  </w:style>
  <w:style w:type="character" w:customStyle="1" w:styleId="Caratterenotadichiusura">
    <w:name w:val="Carattere nota di chiusura"/>
    <w:rsid w:val="00B903AB"/>
    <w:rPr>
      <w:rFonts w:ascii="Times New Roman" w:hAnsi="Times New Roman" w:cs="Times New Roman"/>
      <w:vertAlign w:val="superscript"/>
    </w:rPr>
  </w:style>
  <w:style w:type="character" w:customStyle="1" w:styleId="BodyTextIndentChar">
    <w:name w:val="Body Text Indent Char"/>
    <w:rsid w:val="00B903AB"/>
    <w:rPr>
      <w:rFonts w:ascii="Times New Roman" w:hAnsi="Times New Roman" w:cs="Times New Roman"/>
      <w:sz w:val="24"/>
      <w:szCs w:val="24"/>
    </w:rPr>
  </w:style>
  <w:style w:type="character" w:customStyle="1" w:styleId="BodyText3Char">
    <w:name w:val="Body Text 3 Char"/>
    <w:rsid w:val="00B903AB"/>
    <w:rPr>
      <w:rFonts w:ascii="Times New Roman" w:hAnsi="Times New Roman" w:cs="Times New Roman"/>
      <w:sz w:val="16"/>
      <w:szCs w:val="16"/>
    </w:rPr>
  </w:style>
  <w:style w:type="character" w:customStyle="1" w:styleId="TitleChar">
    <w:name w:val="Title Char"/>
    <w:rsid w:val="00B903AB"/>
    <w:rPr>
      <w:rFonts w:ascii="Cambria" w:hAnsi="Cambria" w:cs="Cambria"/>
      <w:b/>
      <w:bCs/>
      <w:kern w:val="1"/>
      <w:sz w:val="32"/>
      <w:szCs w:val="32"/>
    </w:rPr>
  </w:style>
  <w:style w:type="character" w:customStyle="1" w:styleId="SubtitleChar">
    <w:name w:val="Subtitle Char"/>
    <w:rsid w:val="00B903AB"/>
    <w:rPr>
      <w:rFonts w:ascii="Cambria" w:hAnsi="Cambria" w:cs="Cambria"/>
      <w:sz w:val="24"/>
      <w:szCs w:val="24"/>
    </w:rPr>
  </w:style>
  <w:style w:type="character" w:customStyle="1" w:styleId="BodyText2Char">
    <w:name w:val="Body Text 2 Char"/>
    <w:rsid w:val="00B903AB"/>
    <w:rPr>
      <w:rFonts w:ascii="Times New Roman" w:hAnsi="Times New Roman" w:cs="Times New Roman"/>
      <w:sz w:val="24"/>
      <w:szCs w:val="24"/>
    </w:rPr>
  </w:style>
  <w:style w:type="character" w:customStyle="1" w:styleId="WW-Caratteredellanota">
    <w:name w:val="WW-Carattere della nota"/>
    <w:rsid w:val="00B903AB"/>
    <w:rPr>
      <w:rFonts w:ascii="Times New Roman" w:hAnsi="Times New Roman" w:cs="Times New Roman"/>
      <w:vertAlign w:val="superscript"/>
    </w:rPr>
  </w:style>
  <w:style w:type="character" w:customStyle="1" w:styleId="TestonotaapidipaginaCarattere1">
    <w:name w:val="Testo nota a piè di pagina Carattere1"/>
    <w:rsid w:val="00B903AB"/>
    <w:rPr>
      <w:rFonts w:ascii="Times New Roman" w:hAnsi="Times New Roman" w:cs="Times New Roman"/>
    </w:rPr>
  </w:style>
  <w:style w:type="character" w:customStyle="1" w:styleId="BalloonTextChar">
    <w:name w:val="Balloon Text Char"/>
    <w:rsid w:val="00B903AB"/>
    <w:rPr>
      <w:rFonts w:ascii="Tahoma" w:hAnsi="Tahoma" w:cs="Tahoma"/>
      <w:sz w:val="16"/>
      <w:szCs w:val="16"/>
    </w:rPr>
  </w:style>
  <w:style w:type="character" w:customStyle="1" w:styleId="WW8Num2z1">
    <w:name w:val="WW8Num2z1"/>
    <w:rsid w:val="00B903AB"/>
    <w:rPr>
      <w:rFonts w:ascii="Courier New" w:hAnsi="Courier New" w:cs="Courier New"/>
    </w:rPr>
  </w:style>
  <w:style w:type="character" w:customStyle="1" w:styleId="WW8Num2z2">
    <w:name w:val="WW8Num2z2"/>
    <w:rsid w:val="00B903AB"/>
    <w:rPr>
      <w:rFonts w:ascii="Wingdings" w:hAnsi="Wingdings" w:cs="Wingdings"/>
    </w:rPr>
  </w:style>
  <w:style w:type="character" w:customStyle="1" w:styleId="WW8Num2z3">
    <w:name w:val="WW8Num2z3"/>
    <w:rsid w:val="00B903AB"/>
    <w:rPr>
      <w:rFonts w:ascii="Symbol" w:hAnsi="Symbol" w:cs="Symbol"/>
    </w:rPr>
  </w:style>
  <w:style w:type="character" w:customStyle="1" w:styleId="WW8Num8z1">
    <w:name w:val="WW8Num8z1"/>
    <w:rsid w:val="00B903AB"/>
    <w:rPr>
      <w:rFonts w:ascii="Courier New" w:hAnsi="Courier New" w:cs="Courier New"/>
    </w:rPr>
  </w:style>
  <w:style w:type="character" w:customStyle="1" w:styleId="WW8Num8z2">
    <w:name w:val="WW8Num8z2"/>
    <w:rsid w:val="00B903AB"/>
    <w:rPr>
      <w:rFonts w:ascii="Wingdings" w:hAnsi="Wingdings" w:cs="Wingdings"/>
    </w:rPr>
  </w:style>
  <w:style w:type="character" w:customStyle="1" w:styleId="WW8Num8z3">
    <w:name w:val="WW8Num8z3"/>
    <w:rsid w:val="00B903AB"/>
    <w:rPr>
      <w:rFonts w:ascii="Symbol" w:hAnsi="Symbol" w:cs="Symbol"/>
    </w:rPr>
  </w:style>
  <w:style w:type="character" w:customStyle="1" w:styleId="WW8Num9z3">
    <w:name w:val="WW8Num9z3"/>
    <w:rsid w:val="00B903AB"/>
    <w:rPr>
      <w:rFonts w:ascii="Symbol" w:hAnsi="Symbol" w:cs="Symbol"/>
    </w:rPr>
  </w:style>
  <w:style w:type="character" w:customStyle="1" w:styleId="WW8Num15z2">
    <w:name w:val="WW8Num15z2"/>
    <w:rsid w:val="00B903AB"/>
    <w:rPr>
      <w:rFonts w:ascii="Wingdings" w:hAnsi="Wingdings" w:cs="Wingdings"/>
    </w:rPr>
  </w:style>
  <w:style w:type="character" w:customStyle="1" w:styleId="WW8Num15z3">
    <w:name w:val="WW8Num15z3"/>
    <w:rsid w:val="00B903AB"/>
    <w:rPr>
      <w:rFonts w:ascii="Symbol" w:hAnsi="Symbol" w:cs="Symbol"/>
    </w:rPr>
  </w:style>
  <w:style w:type="character" w:customStyle="1" w:styleId="WW8Num16z1">
    <w:name w:val="WW8Num16z1"/>
    <w:rsid w:val="00B903AB"/>
    <w:rPr>
      <w:rFonts w:ascii="Courier New" w:hAnsi="Courier New" w:cs="Courier New"/>
    </w:rPr>
  </w:style>
  <w:style w:type="character" w:customStyle="1" w:styleId="WW8Num16z2">
    <w:name w:val="WW8Num16z2"/>
    <w:rsid w:val="00B903AB"/>
    <w:rPr>
      <w:rFonts w:ascii="Wingdings" w:hAnsi="Wingdings" w:cs="Wingdings"/>
    </w:rPr>
  </w:style>
  <w:style w:type="character" w:customStyle="1" w:styleId="WW8Num16z3">
    <w:name w:val="WW8Num16z3"/>
    <w:rsid w:val="00B903AB"/>
    <w:rPr>
      <w:rFonts w:ascii="Symbol" w:hAnsi="Symbol" w:cs="Symbol"/>
    </w:rPr>
  </w:style>
  <w:style w:type="character" w:customStyle="1" w:styleId="WW8Num17z1">
    <w:name w:val="WW8Num17z1"/>
    <w:rsid w:val="00B903AB"/>
    <w:rPr>
      <w:rFonts w:ascii="Courier New" w:hAnsi="Courier New" w:cs="Courier New"/>
    </w:rPr>
  </w:style>
  <w:style w:type="character" w:customStyle="1" w:styleId="WW8Num17z2">
    <w:name w:val="WW8Num17z2"/>
    <w:rsid w:val="00B903AB"/>
    <w:rPr>
      <w:rFonts w:ascii="Wingdings" w:hAnsi="Wingdings" w:cs="Wingdings"/>
    </w:rPr>
  </w:style>
  <w:style w:type="character" w:customStyle="1" w:styleId="WW8Num25z1">
    <w:name w:val="WW8Num25z1"/>
    <w:rsid w:val="00B903AB"/>
    <w:rPr>
      <w:rFonts w:ascii="Courier New" w:hAnsi="Courier New" w:cs="Courier New"/>
      <w:sz w:val="20"/>
      <w:szCs w:val="20"/>
    </w:rPr>
  </w:style>
  <w:style w:type="character" w:customStyle="1" w:styleId="WW8Num25z2">
    <w:name w:val="WW8Num25z2"/>
    <w:rsid w:val="00B903AB"/>
    <w:rPr>
      <w:rFonts w:ascii="Wingdings" w:hAnsi="Wingdings" w:cs="Wingdings"/>
      <w:sz w:val="20"/>
      <w:szCs w:val="20"/>
    </w:rPr>
  </w:style>
  <w:style w:type="character" w:customStyle="1" w:styleId="titreresultitem">
    <w:name w:val="titreresultitem"/>
    <w:rsid w:val="00B903AB"/>
    <w:rPr>
      <w:rFonts w:ascii="Times New Roman" w:hAnsi="Times New Roman" w:cs="Times New Roman"/>
    </w:rPr>
  </w:style>
  <w:style w:type="character" w:customStyle="1" w:styleId="WW-Caratteredellanota1">
    <w:name w:val="WW-Carattere della nota1"/>
    <w:rsid w:val="00B903AB"/>
    <w:rPr>
      <w:rFonts w:ascii="Times New Roman" w:hAnsi="Times New Roman" w:cs="Times New Roman"/>
      <w:vertAlign w:val="superscript"/>
    </w:rPr>
  </w:style>
  <w:style w:type="character" w:customStyle="1" w:styleId="WW-Caratterenotadichiusura">
    <w:name w:val="WW-Carattere nota di chiusura"/>
    <w:rsid w:val="00B903AB"/>
  </w:style>
  <w:style w:type="character" w:customStyle="1" w:styleId="CommentTextChar">
    <w:name w:val="Comment Text Char"/>
    <w:rsid w:val="00B903AB"/>
    <w:rPr>
      <w:rFonts w:ascii="Times New Roman" w:hAnsi="Times New Roman" w:cs="Times New Roman"/>
    </w:rPr>
  </w:style>
  <w:style w:type="character" w:customStyle="1" w:styleId="CommentSubjectChar">
    <w:name w:val="Comment Subject Char"/>
    <w:rsid w:val="00B903AB"/>
  </w:style>
  <w:style w:type="character" w:customStyle="1" w:styleId="Rimandonotaapidipagina1">
    <w:name w:val="Rimando nota a piè di pagina1"/>
    <w:rsid w:val="00B903AB"/>
    <w:rPr>
      <w:vertAlign w:val="superscript"/>
    </w:rPr>
  </w:style>
  <w:style w:type="character" w:customStyle="1" w:styleId="WW-Rimandonotaapidipagina">
    <w:name w:val="WW-Rimando nota a piè di pagina"/>
    <w:rsid w:val="00B903AB"/>
    <w:rPr>
      <w:vertAlign w:val="superscript"/>
    </w:rPr>
  </w:style>
  <w:style w:type="character" w:customStyle="1" w:styleId="Rimandonotaapidipagina2">
    <w:name w:val="Rimando nota a piè di pagina2"/>
    <w:rsid w:val="00B903AB"/>
    <w:rPr>
      <w:vertAlign w:val="superscript"/>
    </w:rPr>
  </w:style>
  <w:style w:type="character" w:customStyle="1" w:styleId="WW-Caratterepredefinitoparagrafo11">
    <w:name w:val="WW-Carattere predefinito paragrafo11"/>
    <w:rsid w:val="00B903AB"/>
  </w:style>
  <w:style w:type="character" w:customStyle="1" w:styleId="apple-style-span">
    <w:name w:val="apple-style-span"/>
    <w:rsid w:val="00B903AB"/>
  </w:style>
  <w:style w:type="paragraph" w:customStyle="1" w:styleId="Intestazione2">
    <w:name w:val="Intestazione2"/>
    <w:basedOn w:val="Normale"/>
    <w:next w:val="Corpodeltesto"/>
    <w:rsid w:val="00B903AB"/>
    <w:pPr>
      <w:keepNext/>
      <w:suppressAutoHyphens/>
      <w:spacing w:before="240" w:after="120"/>
    </w:pPr>
    <w:rPr>
      <w:rFonts w:ascii="Arial" w:eastAsia="Arial Unicode MS" w:hAnsi="Arial" w:cs="Lucida Sans"/>
      <w:noProof/>
      <w:sz w:val="28"/>
      <w:szCs w:val="28"/>
    </w:rPr>
  </w:style>
  <w:style w:type="paragraph" w:styleId="Elenco">
    <w:name w:val="List"/>
    <w:basedOn w:val="Corpodeltesto"/>
    <w:semiHidden/>
    <w:rsid w:val="00B903AB"/>
    <w:pPr>
      <w:widowControl w:val="0"/>
      <w:suppressAutoHyphens/>
      <w:autoSpaceDE w:val="0"/>
      <w:spacing w:after="0" w:line="360" w:lineRule="auto"/>
      <w:jc w:val="both"/>
    </w:pPr>
    <w:rPr>
      <w:rFonts w:ascii="Mangal" w:hAnsi="Mangal" w:cs="Mangal"/>
      <w:noProof/>
    </w:rPr>
  </w:style>
  <w:style w:type="paragraph" w:customStyle="1" w:styleId="Didascalia2">
    <w:name w:val="Didascalia2"/>
    <w:basedOn w:val="Normale"/>
    <w:rsid w:val="00B903AB"/>
    <w:pPr>
      <w:suppressLineNumbers/>
      <w:suppressAutoHyphens/>
      <w:spacing w:before="120" w:after="120"/>
    </w:pPr>
    <w:rPr>
      <w:rFonts w:cs="Lucida Sans"/>
      <w:i/>
      <w:iCs/>
      <w:noProof/>
    </w:rPr>
  </w:style>
  <w:style w:type="paragraph" w:customStyle="1" w:styleId="Indice">
    <w:name w:val="Indice"/>
    <w:basedOn w:val="Normale"/>
    <w:rsid w:val="00B903AB"/>
    <w:pPr>
      <w:widowControl w:val="0"/>
      <w:suppressLineNumbers/>
      <w:suppressAutoHyphens/>
    </w:pPr>
    <w:rPr>
      <w:rFonts w:ascii="Helvetica" w:hAnsi="Helvetica" w:cs="Helvetica"/>
      <w:noProof/>
    </w:rPr>
  </w:style>
  <w:style w:type="paragraph" w:customStyle="1" w:styleId="Mappadocumento1">
    <w:name w:val="Mappa documento1"/>
    <w:basedOn w:val="Normale"/>
    <w:rsid w:val="00B903AB"/>
    <w:pPr>
      <w:suppressAutoHyphens/>
    </w:pPr>
    <w:rPr>
      <w:rFonts w:ascii="Tahoma" w:hAnsi="Tahoma" w:cs="Tahoma"/>
      <w:noProof/>
      <w:sz w:val="16"/>
      <w:szCs w:val="16"/>
    </w:rPr>
  </w:style>
  <w:style w:type="paragraph" w:customStyle="1" w:styleId="Rientrocorpodeltesto22">
    <w:name w:val="Rientro corpo del testo 22"/>
    <w:basedOn w:val="Normale"/>
    <w:rsid w:val="00B903AB"/>
    <w:pPr>
      <w:suppressAutoHyphens/>
      <w:ind w:left="1700"/>
      <w:jc w:val="both"/>
    </w:pPr>
    <w:rPr>
      <w:noProof/>
    </w:rPr>
  </w:style>
  <w:style w:type="paragraph" w:customStyle="1" w:styleId="Rientrocorpodeltesto32">
    <w:name w:val="Rientro corpo del testo 32"/>
    <w:basedOn w:val="Normale"/>
    <w:rsid w:val="00B903AB"/>
    <w:pPr>
      <w:suppressAutoHyphens/>
      <w:spacing w:after="120"/>
      <w:ind w:left="283"/>
    </w:pPr>
    <w:rPr>
      <w:noProof/>
      <w:sz w:val="16"/>
      <w:szCs w:val="16"/>
    </w:rPr>
  </w:style>
  <w:style w:type="paragraph" w:customStyle="1" w:styleId="Testodelblocco1">
    <w:name w:val="Testo del blocco1"/>
    <w:basedOn w:val="Normale"/>
    <w:rsid w:val="00B903AB"/>
    <w:pPr>
      <w:tabs>
        <w:tab w:val="left" w:pos="354"/>
      </w:tabs>
      <w:suppressAutoHyphens/>
      <w:autoSpaceDE w:val="0"/>
      <w:ind w:left="2127" w:right="2"/>
      <w:jc w:val="both"/>
    </w:pPr>
    <w:rPr>
      <w:rFonts w:ascii="Times" w:hAnsi="Times" w:cs="Times"/>
      <w:noProof/>
    </w:rPr>
  </w:style>
  <w:style w:type="paragraph" w:customStyle="1" w:styleId="Corpodeltesto32">
    <w:name w:val="Corpo del testo 32"/>
    <w:basedOn w:val="Normale"/>
    <w:rsid w:val="00B903AB"/>
    <w:pPr>
      <w:suppressAutoHyphens/>
      <w:ind w:right="4606"/>
      <w:jc w:val="both"/>
    </w:pPr>
    <w:rPr>
      <w:noProof/>
    </w:rPr>
  </w:style>
  <w:style w:type="paragraph" w:customStyle="1" w:styleId="Corpodeltesto23">
    <w:name w:val="Corpo del testo 23"/>
    <w:basedOn w:val="Normale"/>
    <w:rsid w:val="00B903AB"/>
    <w:pPr>
      <w:suppressAutoHyphens/>
      <w:ind w:right="-82"/>
      <w:jc w:val="both"/>
    </w:pPr>
    <w:rPr>
      <w:noProof/>
      <w:sz w:val="22"/>
      <w:szCs w:val="22"/>
    </w:rPr>
  </w:style>
  <w:style w:type="paragraph" w:customStyle="1" w:styleId="H1">
    <w:name w:val="H1"/>
    <w:basedOn w:val="Normale"/>
    <w:next w:val="Normale"/>
    <w:rsid w:val="00B903AB"/>
    <w:pPr>
      <w:keepNext/>
      <w:suppressAutoHyphens/>
      <w:autoSpaceDE w:val="0"/>
      <w:spacing w:before="100" w:after="100"/>
    </w:pPr>
    <w:rPr>
      <w:b/>
      <w:bCs/>
      <w:noProof/>
      <w:kern w:val="1"/>
      <w:sz w:val="48"/>
      <w:szCs w:val="48"/>
    </w:rPr>
  </w:style>
  <w:style w:type="paragraph" w:customStyle="1" w:styleId="H2">
    <w:name w:val="H2"/>
    <w:basedOn w:val="Normale"/>
    <w:next w:val="Normale"/>
    <w:rsid w:val="00B903AB"/>
    <w:pPr>
      <w:keepNext/>
      <w:suppressAutoHyphens/>
      <w:autoSpaceDE w:val="0"/>
      <w:spacing w:before="100" w:after="100"/>
    </w:pPr>
    <w:rPr>
      <w:b/>
      <w:bCs/>
      <w:noProof/>
      <w:sz w:val="36"/>
      <w:szCs w:val="36"/>
    </w:rPr>
  </w:style>
  <w:style w:type="paragraph" w:customStyle="1" w:styleId="Paragrafoelenco2">
    <w:name w:val="Paragrafo elenco2"/>
    <w:basedOn w:val="Normale"/>
    <w:rsid w:val="00B903AB"/>
    <w:pPr>
      <w:suppressAutoHyphens/>
      <w:ind w:left="708"/>
    </w:pPr>
    <w:rPr>
      <w:noProof/>
    </w:rPr>
  </w:style>
  <w:style w:type="paragraph" w:customStyle="1" w:styleId="Testofumetto4">
    <w:name w:val="Testo fumetto4"/>
    <w:basedOn w:val="Normale"/>
    <w:rsid w:val="00B903AB"/>
    <w:pPr>
      <w:suppressAutoHyphens/>
    </w:pPr>
    <w:rPr>
      <w:rFonts w:ascii="Tahoma" w:hAnsi="Tahoma" w:cs="Tahoma"/>
      <w:noProof/>
      <w:sz w:val="16"/>
      <w:szCs w:val="16"/>
    </w:rPr>
  </w:style>
  <w:style w:type="paragraph" w:customStyle="1" w:styleId="Intestazione1">
    <w:name w:val="Intestazione1"/>
    <w:basedOn w:val="Normale"/>
    <w:next w:val="Corpodeltesto"/>
    <w:rsid w:val="00B903AB"/>
    <w:pPr>
      <w:keepNext/>
      <w:widowControl w:val="0"/>
      <w:suppressAutoHyphens/>
      <w:spacing w:before="240" w:after="120"/>
    </w:pPr>
    <w:rPr>
      <w:rFonts w:ascii="Arial" w:hAnsi="Arial" w:cs="Arial"/>
      <w:noProof/>
      <w:sz w:val="28"/>
      <w:szCs w:val="28"/>
    </w:rPr>
  </w:style>
  <w:style w:type="paragraph" w:customStyle="1" w:styleId="Didascalia1">
    <w:name w:val="Didascalia1"/>
    <w:basedOn w:val="Normale"/>
    <w:rsid w:val="00B903AB"/>
    <w:pPr>
      <w:widowControl w:val="0"/>
      <w:suppressLineNumbers/>
      <w:suppressAutoHyphens/>
      <w:spacing w:before="120" w:after="120"/>
    </w:pPr>
    <w:rPr>
      <w:noProof/>
    </w:rPr>
  </w:style>
  <w:style w:type="paragraph" w:customStyle="1" w:styleId="cinetecanormale">
    <w:name w:val="cinetecanormale"/>
    <w:basedOn w:val="Normale"/>
    <w:rsid w:val="00B903AB"/>
    <w:pPr>
      <w:widowControl w:val="0"/>
      <w:suppressAutoHyphens/>
      <w:spacing w:line="360" w:lineRule="auto"/>
      <w:jc w:val="both"/>
    </w:pPr>
    <w:rPr>
      <w:rFonts w:ascii="Verdana" w:hAnsi="Verdana" w:cs="Verdana"/>
      <w:noProof/>
      <w:sz w:val="20"/>
      <w:szCs w:val="20"/>
    </w:rPr>
  </w:style>
  <w:style w:type="paragraph" w:customStyle="1" w:styleId="Rientrocorpodeltesto31">
    <w:name w:val="Rientro corpo del testo 31"/>
    <w:basedOn w:val="Normale"/>
    <w:rsid w:val="00B903AB"/>
    <w:pPr>
      <w:widowControl w:val="0"/>
      <w:suppressAutoHyphens/>
      <w:ind w:left="1701"/>
      <w:jc w:val="both"/>
    </w:pPr>
    <w:rPr>
      <w:noProof/>
    </w:rPr>
  </w:style>
  <w:style w:type="paragraph" w:customStyle="1" w:styleId="Corpodeltesto22">
    <w:name w:val="Corpo del testo 22"/>
    <w:basedOn w:val="Normale"/>
    <w:rsid w:val="00B903AB"/>
    <w:pPr>
      <w:widowControl w:val="0"/>
      <w:tabs>
        <w:tab w:val="left" w:pos="354"/>
        <w:tab w:val="left" w:pos="708"/>
        <w:tab w:val="left" w:pos="1417"/>
        <w:tab w:val="left" w:pos="2197"/>
      </w:tabs>
      <w:suppressAutoHyphens/>
      <w:ind w:right="2"/>
      <w:jc w:val="both"/>
    </w:pPr>
    <w:rPr>
      <w:rFonts w:ascii="Times" w:hAnsi="Times" w:cs="Times"/>
      <w:noProof/>
      <w:sz w:val="20"/>
      <w:szCs w:val="20"/>
    </w:rPr>
  </w:style>
  <w:style w:type="paragraph" w:customStyle="1" w:styleId="Rientrocorpodeltesto21">
    <w:name w:val="Rientro corpo del testo 21"/>
    <w:basedOn w:val="Normale"/>
    <w:rsid w:val="00B903AB"/>
    <w:pPr>
      <w:widowControl w:val="0"/>
      <w:suppressAutoHyphens/>
      <w:ind w:left="1700"/>
      <w:jc w:val="both"/>
    </w:pPr>
    <w:rPr>
      <w:noProof/>
    </w:rPr>
  </w:style>
  <w:style w:type="paragraph" w:customStyle="1" w:styleId="Corpodeltesto221">
    <w:name w:val="Corpo del testo 221"/>
    <w:basedOn w:val="Normale"/>
    <w:rsid w:val="00B903AB"/>
    <w:pPr>
      <w:widowControl w:val="0"/>
      <w:suppressAutoHyphens/>
      <w:spacing w:line="360" w:lineRule="auto"/>
    </w:pPr>
    <w:rPr>
      <w:noProof/>
      <w:sz w:val="28"/>
      <w:szCs w:val="28"/>
    </w:rPr>
  </w:style>
  <w:style w:type="paragraph" w:customStyle="1" w:styleId="Corpodeltesto31">
    <w:name w:val="Corpo del testo 31"/>
    <w:basedOn w:val="Normale"/>
    <w:rsid w:val="00B903AB"/>
    <w:pPr>
      <w:widowControl w:val="0"/>
      <w:tabs>
        <w:tab w:val="left" w:pos="425"/>
      </w:tabs>
      <w:suppressAutoHyphens/>
      <w:jc w:val="both"/>
    </w:pPr>
    <w:rPr>
      <w:i/>
      <w:iCs/>
      <w:noProof/>
      <w:sz w:val="20"/>
      <w:szCs w:val="20"/>
    </w:rPr>
  </w:style>
  <w:style w:type="paragraph" w:customStyle="1" w:styleId="Testocommento1">
    <w:name w:val="Testo commento1"/>
    <w:basedOn w:val="Normale"/>
    <w:rsid w:val="00B903AB"/>
    <w:pPr>
      <w:widowControl w:val="0"/>
      <w:suppressAutoHyphens/>
    </w:pPr>
    <w:rPr>
      <w:noProof/>
      <w:sz w:val="20"/>
      <w:szCs w:val="20"/>
    </w:rPr>
  </w:style>
  <w:style w:type="paragraph" w:customStyle="1" w:styleId="Testocommento2">
    <w:name w:val="Testo commento2"/>
    <w:basedOn w:val="Normale"/>
    <w:rsid w:val="00B903AB"/>
    <w:pPr>
      <w:suppressAutoHyphens/>
    </w:pPr>
    <w:rPr>
      <w:noProof/>
      <w:sz w:val="20"/>
      <w:szCs w:val="20"/>
    </w:rPr>
  </w:style>
  <w:style w:type="paragraph" w:customStyle="1" w:styleId="CommentSubject">
    <w:name w:val="Comment Subject"/>
    <w:basedOn w:val="Testocommento1"/>
    <w:next w:val="Testocommento1"/>
    <w:rsid w:val="00B903AB"/>
    <w:rPr>
      <w:b/>
      <w:bCs/>
    </w:rPr>
  </w:style>
  <w:style w:type="paragraph" w:customStyle="1" w:styleId="Testonormale1">
    <w:name w:val="Testo normale1"/>
    <w:basedOn w:val="Normale"/>
    <w:rsid w:val="00B903AB"/>
    <w:pPr>
      <w:widowControl w:val="0"/>
      <w:suppressAutoHyphens/>
    </w:pPr>
    <w:rPr>
      <w:rFonts w:ascii="Courier New" w:hAnsi="Courier New" w:cs="Courier New"/>
      <w:noProof/>
      <w:sz w:val="20"/>
      <w:szCs w:val="20"/>
    </w:rPr>
  </w:style>
  <w:style w:type="paragraph" w:customStyle="1" w:styleId="Contenutotabella">
    <w:name w:val="Contenuto tabella"/>
    <w:basedOn w:val="Normale"/>
    <w:rsid w:val="00B903AB"/>
    <w:pPr>
      <w:widowControl w:val="0"/>
      <w:suppressLineNumbers/>
      <w:suppressAutoHyphens/>
    </w:pPr>
    <w:rPr>
      <w:rFonts w:ascii="Helvetica" w:hAnsi="Helvetica" w:cs="Helvetica"/>
      <w:noProof/>
    </w:rPr>
  </w:style>
  <w:style w:type="paragraph" w:customStyle="1" w:styleId="Intestazionetabella">
    <w:name w:val="Intestazione tabella"/>
    <w:basedOn w:val="Contenutotabella"/>
    <w:rsid w:val="00B903AB"/>
    <w:pPr>
      <w:jc w:val="center"/>
    </w:pPr>
    <w:rPr>
      <w:b/>
      <w:bCs/>
    </w:rPr>
  </w:style>
  <w:style w:type="paragraph" w:customStyle="1" w:styleId="Contenutocornice">
    <w:name w:val="Contenuto cornice"/>
    <w:basedOn w:val="Corpodeltesto"/>
    <w:rsid w:val="00B903AB"/>
    <w:pPr>
      <w:widowControl w:val="0"/>
      <w:suppressAutoHyphens/>
      <w:autoSpaceDE w:val="0"/>
      <w:spacing w:after="0" w:line="360" w:lineRule="auto"/>
      <w:jc w:val="both"/>
    </w:pPr>
    <w:rPr>
      <w:noProof/>
    </w:rPr>
  </w:style>
  <w:style w:type="paragraph" w:customStyle="1" w:styleId="rientrocorpodeltesto0">
    <w:name w:val="rientro corpo del testo"/>
    <w:basedOn w:val="Normale"/>
    <w:rsid w:val="00B903AB"/>
    <w:pPr>
      <w:ind w:left="2286"/>
    </w:pPr>
    <w:rPr>
      <w:noProof/>
    </w:rPr>
  </w:style>
  <w:style w:type="paragraph" w:styleId="Nessunaspaziatura">
    <w:name w:val="No Spacing"/>
    <w:qFormat/>
    <w:rsid w:val="00B903AB"/>
    <w:pPr>
      <w:suppressAutoHyphens/>
      <w:spacing w:after="0" w:line="240" w:lineRule="auto"/>
    </w:pPr>
    <w:rPr>
      <w:rFonts w:ascii="Arial" w:eastAsia="Calibri" w:hAnsi="Arial" w:cs="Calibri"/>
      <w:noProof/>
      <w:sz w:val="24"/>
      <w:lang w:eastAsia="it-IT"/>
    </w:rPr>
  </w:style>
  <w:style w:type="paragraph" w:customStyle="1" w:styleId="Rientrocorpodeltesto4">
    <w:name w:val="Rientro corpo del testo4"/>
    <w:basedOn w:val="Normale"/>
    <w:rsid w:val="00B903AB"/>
    <w:pPr>
      <w:suppressAutoHyphens/>
      <w:spacing w:after="120"/>
      <w:ind w:left="283"/>
    </w:pPr>
    <w:rPr>
      <w:noProof/>
    </w:rPr>
  </w:style>
  <w:style w:type="paragraph" w:customStyle="1" w:styleId="esempi">
    <w:name w:val="esempi"/>
    <w:basedOn w:val="Normale"/>
    <w:next w:val="Normale"/>
    <w:rsid w:val="00B903AB"/>
    <w:rPr>
      <w:rFonts w:ascii="New York" w:hAnsi="New York"/>
      <w:noProof/>
      <w:szCs w:val="20"/>
      <w:lang w:val="en-US" w:eastAsia="en-US"/>
    </w:rPr>
  </w:style>
  <w:style w:type="paragraph" w:customStyle="1" w:styleId="wrientri2">
    <w:name w:val="w rientri 2"/>
    <w:basedOn w:val="Normale"/>
    <w:next w:val="Normale"/>
    <w:rsid w:val="00B903AB"/>
    <w:pPr>
      <w:spacing w:before="340" w:after="85"/>
    </w:pPr>
    <w:rPr>
      <w:rFonts w:ascii="New York" w:hAnsi="New York"/>
      <w:noProof/>
      <w:sz w:val="28"/>
      <w:szCs w:val="20"/>
      <w:lang w:val="en-US" w:eastAsia="en-US"/>
    </w:rPr>
  </w:style>
  <w:style w:type="paragraph" w:customStyle="1" w:styleId="xl24">
    <w:name w:val="xl24"/>
    <w:basedOn w:val="Normale"/>
    <w:rsid w:val="00B903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noProof/>
      <w:sz w:val="22"/>
      <w:szCs w:val="22"/>
    </w:rPr>
  </w:style>
  <w:style w:type="paragraph" w:customStyle="1" w:styleId="xl25">
    <w:name w:val="xl25"/>
    <w:basedOn w:val="Normale"/>
    <w:rsid w:val="00B903A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noProof/>
    </w:rPr>
  </w:style>
  <w:style w:type="paragraph" w:customStyle="1" w:styleId="xl27">
    <w:name w:val="xl27"/>
    <w:basedOn w:val="Normale"/>
    <w:rsid w:val="00B903A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New York" w:eastAsia="Arial Unicode MS" w:hAnsi="New York" w:cs="Arial Unicode MS"/>
      <w:noProof/>
    </w:rPr>
  </w:style>
  <w:style w:type="paragraph" w:customStyle="1" w:styleId="xl28">
    <w:name w:val="xl28"/>
    <w:basedOn w:val="Normale"/>
    <w:rsid w:val="00B903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noProof/>
    </w:rPr>
  </w:style>
  <w:style w:type="paragraph" w:customStyle="1" w:styleId="xl29">
    <w:name w:val="xl29"/>
    <w:basedOn w:val="Normale"/>
    <w:rsid w:val="00B903A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noProof/>
      <w:color w:val="000000"/>
      <w:sz w:val="22"/>
      <w:szCs w:val="22"/>
    </w:rPr>
  </w:style>
  <w:style w:type="paragraph" w:customStyle="1" w:styleId="xl30">
    <w:name w:val="xl30"/>
    <w:basedOn w:val="Normale"/>
    <w:rsid w:val="00B903A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noProof/>
      <w:sz w:val="22"/>
      <w:szCs w:val="22"/>
    </w:rPr>
  </w:style>
  <w:style w:type="paragraph" w:customStyle="1" w:styleId="xl31">
    <w:name w:val="xl31"/>
    <w:basedOn w:val="Normale"/>
    <w:rsid w:val="00B903A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noProof/>
      <w:color w:val="000000"/>
      <w:sz w:val="22"/>
      <w:szCs w:val="22"/>
    </w:rPr>
  </w:style>
  <w:style w:type="paragraph" w:customStyle="1" w:styleId="xl32">
    <w:name w:val="xl32"/>
    <w:basedOn w:val="Normale"/>
    <w:rsid w:val="00B903A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noProof/>
      <w:sz w:val="22"/>
      <w:szCs w:val="22"/>
    </w:rPr>
  </w:style>
  <w:style w:type="paragraph" w:customStyle="1" w:styleId="Titolocampi">
    <w:name w:val="Titolo campi"/>
    <w:basedOn w:val="Normale"/>
    <w:next w:val="Normale"/>
    <w:rsid w:val="00B903AB"/>
    <w:pPr>
      <w:pBdr>
        <w:top w:val="single" w:sz="6" w:space="0" w:color="auto"/>
      </w:pBdr>
      <w:spacing w:before="907" w:after="113"/>
    </w:pPr>
    <w:rPr>
      <w:rFonts w:ascii="New York" w:hAnsi="New York"/>
      <w:caps/>
      <w:noProof/>
      <w:sz w:val="32"/>
      <w:szCs w:val="20"/>
      <w:lang w:val="en-US" w:eastAsia="en-US"/>
    </w:rPr>
  </w:style>
  <w:style w:type="paragraph" w:customStyle="1" w:styleId="esempivocabtitolo">
    <w:name w:val="esempi vocab titolo"/>
    <w:basedOn w:val="Normale"/>
    <w:next w:val="Normale"/>
    <w:rsid w:val="00B903AB"/>
    <w:pPr>
      <w:spacing w:before="113"/>
    </w:pPr>
    <w:rPr>
      <w:rFonts w:ascii="New York" w:hAnsi="New York"/>
      <w:b/>
      <w:i/>
      <w:noProof/>
      <w:szCs w:val="20"/>
      <w:lang w:val="en-US" w:eastAsia="en-US"/>
    </w:rPr>
  </w:style>
  <w:style w:type="paragraph" w:customStyle="1" w:styleId="wrientri">
    <w:name w:val="w rientri"/>
    <w:basedOn w:val="Normale"/>
    <w:next w:val="Titolo1"/>
    <w:rsid w:val="00B903AB"/>
    <w:pPr>
      <w:spacing w:before="340" w:after="85"/>
    </w:pPr>
    <w:rPr>
      <w:rFonts w:ascii="New York" w:hAnsi="New York"/>
      <w:noProof/>
      <w:sz w:val="28"/>
      <w:szCs w:val="20"/>
      <w:lang w:val="en-US" w:eastAsia="en-US"/>
    </w:rPr>
  </w:style>
  <w:style w:type="paragraph" w:customStyle="1" w:styleId="esempititolo">
    <w:name w:val="esempi titolo"/>
    <w:basedOn w:val="Normale"/>
    <w:next w:val="Normale"/>
    <w:rsid w:val="00B903AB"/>
    <w:pPr>
      <w:spacing w:before="113"/>
    </w:pPr>
    <w:rPr>
      <w:rFonts w:ascii="New York" w:hAnsi="New York"/>
      <w:noProof/>
      <w:szCs w:val="20"/>
      <w:lang w:val="en-US" w:eastAsia="en-US"/>
    </w:rPr>
  </w:style>
  <w:style w:type="paragraph" w:customStyle="1" w:styleId="rientrocorpodeltesto23">
    <w:name w:val="rientro corpo del testo 2"/>
    <w:basedOn w:val="Normale"/>
    <w:rsid w:val="00B903AB"/>
    <w:rPr>
      <w:noProof/>
      <w:szCs w:val="20"/>
      <w:lang w:val="en-US" w:eastAsia="en-US"/>
    </w:rPr>
  </w:style>
  <w:style w:type="paragraph" w:customStyle="1" w:styleId="N4">
    <w:name w:val="N4"/>
    <w:rsid w:val="00B903AB"/>
    <w:pPr>
      <w:spacing w:before="113" w:after="0" w:line="240" w:lineRule="auto"/>
      <w:ind w:left="2267" w:hanging="567"/>
      <w:jc w:val="both"/>
    </w:pPr>
    <w:rPr>
      <w:rFonts w:ascii="AGaramond" w:eastAsia="Times New Roman" w:hAnsi="AGaramond" w:cs="Times New Roman"/>
      <w:sz w:val="24"/>
      <w:szCs w:val="20"/>
      <w:lang w:eastAsia="it-IT"/>
    </w:rPr>
  </w:style>
  <w:style w:type="character" w:customStyle="1" w:styleId="esempio">
    <w:name w:val="esempio"/>
    <w:rsid w:val="00B903AB"/>
    <w:rPr>
      <w:rFonts w:ascii="AGaramond" w:hAnsi="AGaramond"/>
      <w:i/>
      <w:sz w:val="24"/>
    </w:rPr>
  </w:style>
  <w:style w:type="paragraph" w:customStyle="1" w:styleId="corpodeltesto0">
    <w:name w:val="corpo del testo"/>
    <w:basedOn w:val="Normale"/>
    <w:rsid w:val="00B903AB"/>
    <w:pPr>
      <w:tabs>
        <w:tab w:val="left" w:pos="354"/>
      </w:tabs>
    </w:pPr>
    <w:rPr>
      <w:noProof/>
      <w:szCs w:val="20"/>
      <w:lang w:val="en-US" w:eastAsia="en-US"/>
    </w:rPr>
  </w:style>
  <w:style w:type="paragraph" w:customStyle="1" w:styleId="esempivocabolari">
    <w:name w:val="esempi vocabolari"/>
    <w:basedOn w:val="Normale"/>
    <w:next w:val="Normale"/>
    <w:rsid w:val="00B903AB"/>
    <w:pPr>
      <w:tabs>
        <w:tab w:val="left" w:pos="680"/>
        <w:tab w:val="left" w:pos="1701"/>
      </w:tabs>
    </w:pPr>
    <w:rPr>
      <w:rFonts w:ascii="New York" w:hAnsi="New York"/>
      <w:noProof/>
      <w:szCs w:val="20"/>
      <w:lang w:val="en-US" w:eastAsia="en-US"/>
    </w:rPr>
  </w:style>
  <w:style w:type="paragraph" w:customStyle="1" w:styleId="Standard">
    <w:name w:val="Standard"/>
    <w:rsid w:val="00B903A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noProof/>
      <w:kern w:val="3"/>
      <w:sz w:val="24"/>
      <w:szCs w:val="24"/>
      <w:lang w:eastAsia="it-IT"/>
    </w:rPr>
  </w:style>
  <w:style w:type="paragraph" w:customStyle="1" w:styleId="font6">
    <w:name w:val="font6"/>
    <w:basedOn w:val="Normale"/>
    <w:rsid w:val="00B903AB"/>
    <w:pPr>
      <w:spacing w:before="100" w:beforeAutospacing="1" w:after="100" w:afterAutospacing="1"/>
    </w:pPr>
    <w:rPr>
      <w:rFonts w:ascii="Tahoma" w:eastAsia="Arial Unicode MS" w:hAnsi="Tahoma" w:cs="Tahoma"/>
      <w:noProof/>
      <w:color w:val="000000"/>
      <w:sz w:val="18"/>
      <w:szCs w:val="18"/>
    </w:rPr>
  </w:style>
  <w:style w:type="paragraph" w:customStyle="1" w:styleId="xl33">
    <w:name w:val="xl33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Arial Unicode MS"/>
      <w:b/>
      <w:bCs/>
      <w:noProof/>
    </w:rPr>
  </w:style>
  <w:style w:type="paragraph" w:customStyle="1" w:styleId="xl34">
    <w:name w:val="xl34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Arial Unicode MS"/>
      <w:noProof/>
      <w:color w:val="DD0806"/>
      <w:sz w:val="22"/>
      <w:szCs w:val="22"/>
    </w:rPr>
  </w:style>
  <w:style w:type="paragraph" w:customStyle="1" w:styleId="xl35">
    <w:name w:val="xl35"/>
    <w:basedOn w:val="Normale"/>
    <w:rsid w:val="00B903A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808080" w:fill="909090"/>
      <w:spacing w:before="100" w:beforeAutospacing="1" w:after="100" w:afterAutospacing="1"/>
      <w:textAlignment w:val="top"/>
    </w:pPr>
    <w:rPr>
      <w:rFonts w:eastAsia="Arial Unicode MS"/>
      <w:b/>
      <w:bCs/>
      <w:noProof/>
      <w:color w:val="000000"/>
      <w:sz w:val="22"/>
      <w:szCs w:val="22"/>
    </w:rPr>
  </w:style>
  <w:style w:type="paragraph" w:customStyle="1" w:styleId="xl36">
    <w:name w:val="xl36"/>
    <w:basedOn w:val="Normale"/>
    <w:rsid w:val="00B903A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="Arial Unicode MS"/>
      <w:noProof/>
      <w:color w:val="000000"/>
      <w:sz w:val="22"/>
      <w:szCs w:val="22"/>
    </w:rPr>
  </w:style>
  <w:style w:type="paragraph" w:customStyle="1" w:styleId="xl37">
    <w:name w:val="xl37"/>
    <w:basedOn w:val="Normale"/>
    <w:rsid w:val="00B903AB"/>
    <w:pPr>
      <w:pBdr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="Arial Unicode MS"/>
      <w:noProof/>
      <w:color w:val="000000"/>
      <w:sz w:val="22"/>
      <w:szCs w:val="22"/>
    </w:rPr>
  </w:style>
  <w:style w:type="paragraph" w:customStyle="1" w:styleId="xl38">
    <w:name w:val="xl38"/>
    <w:basedOn w:val="Normale"/>
    <w:rsid w:val="00B903AB"/>
    <w:pPr>
      <w:pBdr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="Arial Unicode MS"/>
      <w:noProof/>
      <w:sz w:val="22"/>
      <w:szCs w:val="22"/>
    </w:rPr>
  </w:style>
  <w:style w:type="paragraph" w:customStyle="1" w:styleId="xl39">
    <w:name w:val="xl39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both"/>
      <w:textAlignment w:val="top"/>
    </w:pPr>
    <w:rPr>
      <w:rFonts w:eastAsia="Arial Unicode MS"/>
      <w:noProof/>
    </w:rPr>
  </w:style>
  <w:style w:type="paragraph" w:customStyle="1" w:styleId="xl40">
    <w:name w:val="xl40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08080" w:fill="909090"/>
      <w:spacing w:before="100" w:beforeAutospacing="1" w:after="100" w:afterAutospacing="1"/>
      <w:jc w:val="both"/>
      <w:textAlignment w:val="top"/>
    </w:pPr>
    <w:rPr>
      <w:rFonts w:eastAsia="Arial Unicode MS"/>
      <w:noProof/>
    </w:rPr>
  </w:style>
  <w:style w:type="paragraph" w:customStyle="1" w:styleId="xl41">
    <w:name w:val="xl41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CCFFCC"/>
      <w:spacing w:before="100" w:beforeAutospacing="1" w:after="100" w:afterAutospacing="1"/>
      <w:jc w:val="center"/>
      <w:textAlignment w:val="top"/>
    </w:pPr>
    <w:rPr>
      <w:rFonts w:eastAsia="Arial Unicode MS"/>
      <w:noProof/>
      <w:sz w:val="22"/>
      <w:szCs w:val="22"/>
    </w:rPr>
  </w:style>
  <w:style w:type="paragraph" w:customStyle="1" w:styleId="xl42">
    <w:name w:val="xl42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CCFFCC"/>
      <w:spacing w:before="100" w:beforeAutospacing="1" w:after="100" w:afterAutospacing="1"/>
      <w:textAlignment w:val="top"/>
    </w:pPr>
    <w:rPr>
      <w:rFonts w:eastAsia="Arial Unicode MS"/>
      <w:noProof/>
      <w:sz w:val="22"/>
      <w:szCs w:val="22"/>
    </w:rPr>
  </w:style>
  <w:style w:type="paragraph" w:customStyle="1" w:styleId="xl43">
    <w:name w:val="xl43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CCFFCC"/>
      <w:spacing w:before="100" w:beforeAutospacing="1" w:after="100" w:afterAutospacing="1"/>
      <w:jc w:val="center"/>
      <w:textAlignment w:val="top"/>
    </w:pPr>
    <w:rPr>
      <w:rFonts w:eastAsia="Arial Unicode MS"/>
      <w:noProof/>
    </w:rPr>
  </w:style>
  <w:style w:type="paragraph" w:customStyle="1" w:styleId="xl44">
    <w:name w:val="xl44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CCFFCC"/>
      <w:spacing w:before="100" w:beforeAutospacing="1" w:after="100" w:afterAutospacing="1"/>
      <w:jc w:val="center"/>
      <w:textAlignment w:val="top"/>
    </w:pPr>
    <w:rPr>
      <w:rFonts w:eastAsia="Arial Unicode MS"/>
      <w:noProof/>
      <w:color w:val="DD0806"/>
      <w:sz w:val="22"/>
      <w:szCs w:val="22"/>
    </w:rPr>
  </w:style>
  <w:style w:type="paragraph" w:customStyle="1" w:styleId="xl45">
    <w:name w:val="xl45"/>
    <w:basedOn w:val="Normale"/>
    <w:rsid w:val="00B903AB"/>
    <w:pPr>
      <w:pBdr>
        <w:bottom w:val="single" w:sz="4" w:space="0" w:color="000000"/>
        <w:right w:val="single" w:sz="4" w:space="0" w:color="000000"/>
      </w:pBdr>
      <w:shd w:val="clear" w:color="808080" w:fill="909090"/>
      <w:spacing w:before="100" w:beforeAutospacing="1" w:after="100" w:afterAutospacing="1"/>
      <w:jc w:val="center"/>
      <w:textAlignment w:val="top"/>
    </w:pPr>
    <w:rPr>
      <w:rFonts w:eastAsia="Arial Unicode MS"/>
      <w:noProof/>
    </w:rPr>
  </w:style>
  <w:style w:type="paragraph" w:customStyle="1" w:styleId="xl46">
    <w:name w:val="xl46"/>
    <w:basedOn w:val="Normale"/>
    <w:rsid w:val="00B903AB"/>
    <w:pPr>
      <w:pBdr>
        <w:bottom w:val="single" w:sz="4" w:space="0" w:color="000000"/>
        <w:right w:val="single" w:sz="4" w:space="0" w:color="000000"/>
      </w:pBdr>
      <w:shd w:val="clear" w:color="808080" w:fill="909090"/>
      <w:spacing w:before="100" w:beforeAutospacing="1" w:after="100" w:afterAutospacing="1"/>
      <w:jc w:val="center"/>
      <w:textAlignment w:val="top"/>
    </w:pPr>
    <w:rPr>
      <w:rFonts w:eastAsia="Arial Unicode MS"/>
      <w:noProof/>
      <w:color w:val="DD0806"/>
      <w:sz w:val="22"/>
      <w:szCs w:val="22"/>
    </w:rPr>
  </w:style>
  <w:style w:type="paragraph" w:customStyle="1" w:styleId="xl47">
    <w:name w:val="xl47"/>
    <w:basedOn w:val="Normale"/>
    <w:rsid w:val="00B903AB"/>
    <w:pPr>
      <w:pBdr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="Arial Unicode MS"/>
      <w:noProof/>
    </w:rPr>
  </w:style>
  <w:style w:type="paragraph" w:customStyle="1" w:styleId="xl48">
    <w:name w:val="xl48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Arial Unicode MS"/>
      <w:noProof/>
      <w:sz w:val="22"/>
      <w:szCs w:val="22"/>
    </w:rPr>
  </w:style>
  <w:style w:type="paragraph" w:customStyle="1" w:styleId="xl49">
    <w:name w:val="xl49"/>
    <w:basedOn w:val="Normale"/>
    <w:rsid w:val="00B903A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="Arial Unicode MS"/>
      <w:noProof/>
      <w:sz w:val="22"/>
      <w:szCs w:val="22"/>
    </w:rPr>
  </w:style>
  <w:style w:type="paragraph" w:customStyle="1" w:styleId="xl50">
    <w:name w:val="xl50"/>
    <w:basedOn w:val="Normale"/>
    <w:rsid w:val="00B903A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808080" w:fill="909090"/>
      <w:spacing w:before="100" w:beforeAutospacing="1" w:after="100" w:afterAutospacing="1"/>
      <w:jc w:val="both"/>
      <w:textAlignment w:val="top"/>
    </w:pPr>
    <w:rPr>
      <w:rFonts w:eastAsia="Arial Unicode MS"/>
      <w:b/>
      <w:bCs/>
      <w:noProof/>
      <w:color w:val="000000"/>
      <w:sz w:val="22"/>
      <w:szCs w:val="22"/>
    </w:rPr>
  </w:style>
  <w:style w:type="paragraph" w:customStyle="1" w:styleId="xl51">
    <w:name w:val="xl51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top"/>
    </w:pPr>
    <w:rPr>
      <w:rFonts w:eastAsia="Arial Unicode MS"/>
      <w:noProof/>
      <w:color w:val="000000"/>
      <w:sz w:val="22"/>
      <w:szCs w:val="22"/>
    </w:rPr>
  </w:style>
  <w:style w:type="paragraph" w:customStyle="1" w:styleId="xl52">
    <w:name w:val="xl52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top"/>
    </w:pPr>
    <w:rPr>
      <w:rFonts w:eastAsia="Arial Unicode MS"/>
      <w:noProof/>
      <w:sz w:val="22"/>
      <w:szCs w:val="22"/>
    </w:rPr>
  </w:style>
  <w:style w:type="paragraph" w:customStyle="1" w:styleId="xl53">
    <w:name w:val="xl53"/>
    <w:basedOn w:val="Normale"/>
    <w:rsid w:val="00B903A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Arial Unicode MS"/>
      <w:noProof/>
      <w:sz w:val="22"/>
      <w:szCs w:val="22"/>
    </w:rPr>
  </w:style>
  <w:style w:type="paragraph" w:customStyle="1" w:styleId="xl55">
    <w:name w:val="xl55"/>
    <w:basedOn w:val="Normale"/>
    <w:rsid w:val="00B903A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Arial Unicode MS"/>
      <w:noProof/>
    </w:rPr>
  </w:style>
  <w:style w:type="paragraph" w:customStyle="1" w:styleId="xl56">
    <w:name w:val="xl56"/>
    <w:basedOn w:val="Normale"/>
    <w:rsid w:val="00B903A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Arial Unicode MS"/>
      <w:noProof/>
      <w:color w:val="DD0806"/>
      <w:sz w:val="22"/>
      <w:szCs w:val="22"/>
    </w:rPr>
  </w:style>
  <w:style w:type="paragraph" w:customStyle="1" w:styleId="xl57">
    <w:name w:val="xl57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Arial Unicode MS"/>
      <w:b/>
      <w:bCs/>
      <w:noProof/>
      <w:color w:val="000000"/>
      <w:sz w:val="22"/>
      <w:szCs w:val="22"/>
    </w:rPr>
  </w:style>
  <w:style w:type="paragraph" w:customStyle="1" w:styleId="xl58">
    <w:name w:val="xl58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CCFFCC"/>
      <w:spacing w:before="100" w:beforeAutospacing="1" w:after="100" w:afterAutospacing="1"/>
      <w:jc w:val="center"/>
      <w:textAlignment w:val="top"/>
    </w:pPr>
    <w:rPr>
      <w:rFonts w:eastAsia="Arial Unicode MS"/>
      <w:noProof/>
      <w:sz w:val="22"/>
      <w:szCs w:val="22"/>
    </w:rPr>
  </w:style>
  <w:style w:type="paragraph" w:customStyle="1" w:styleId="xl59">
    <w:name w:val="xl59"/>
    <w:basedOn w:val="Normale"/>
    <w:rsid w:val="00B903AB"/>
    <w:pPr>
      <w:pBdr>
        <w:bottom w:val="single" w:sz="4" w:space="0" w:color="000000"/>
        <w:right w:val="single" w:sz="4" w:space="0" w:color="000000"/>
      </w:pBdr>
      <w:shd w:val="clear" w:color="FFFFCC" w:fill="CCFFCC"/>
      <w:spacing w:before="100" w:beforeAutospacing="1" w:after="100" w:afterAutospacing="1"/>
      <w:jc w:val="center"/>
      <w:textAlignment w:val="top"/>
    </w:pPr>
    <w:rPr>
      <w:rFonts w:eastAsia="Arial Unicode MS"/>
      <w:noProof/>
    </w:rPr>
  </w:style>
  <w:style w:type="paragraph" w:customStyle="1" w:styleId="xl60">
    <w:name w:val="xl60"/>
    <w:basedOn w:val="Normale"/>
    <w:rsid w:val="00B903AB"/>
    <w:pPr>
      <w:pBdr>
        <w:bottom w:val="single" w:sz="4" w:space="0" w:color="000000"/>
        <w:right w:val="single" w:sz="4" w:space="0" w:color="000000"/>
      </w:pBdr>
      <w:shd w:val="clear" w:color="FFFFCC" w:fill="CCFFCC"/>
      <w:spacing w:before="100" w:beforeAutospacing="1" w:after="100" w:afterAutospacing="1"/>
      <w:textAlignment w:val="top"/>
    </w:pPr>
    <w:rPr>
      <w:rFonts w:eastAsia="Arial Unicode MS"/>
      <w:noProof/>
      <w:sz w:val="22"/>
      <w:szCs w:val="22"/>
    </w:rPr>
  </w:style>
  <w:style w:type="paragraph" w:customStyle="1" w:styleId="xl61">
    <w:name w:val="xl61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CC"/>
      <w:spacing w:before="100" w:beforeAutospacing="1" w:after="100" w:afterAutospacing="1"/>
      <w:textAlignment w:val="top"/>
    </w:pPr>
    <w:rPr>
      <w:rFonts w:eastAsia="Arial Unicode MS"/>
      <w:b/>
      <w:bCs/>
      <w:noProof/>
      <w:color w:val="000000"/>
      <w:sz w:val="22"/>
      <w:szCs w:val="22"/>
    </w:rPr>
  </w:style>
  <w:style w:type="paragraph" w:customStyle="1" w:styleId="xl62">
    <w:name w:val="xl62"/>
    <w:basedOn w:val="Normale"/>
    <w:rsid w:val="00B903AB"/>
    <w:pPr>
      <w:pBdr>
        <w:bottom w:val="single" w:sz="4" w:space="0" w:color="000000"/>
        <w:right w:val="single" w:sz="4" w:space="0" w:color="000000"/>
      </w:pBdr>
      <w:shd w:val="clear" w:color="FFFFCC" w:fill="CCFFCC"/>
      <w:spacing w:before="100" w:beforeAutospacing="1" w:after="100" w:afterAutospacing="1"/>
      <w:textAlignment w:val="top"/>
    </w:pPr>
    <w:rPr>
      <w:rFonts w:eastAsia="Arial Unicode MS"/>
      <w:b/>
      <w:bCs/>
      <w:noProof/>
      <w:color w:val="000000"/>
      <w:sz w:val="22"/>
      <w:szCs w:val="22"/>
    </w:rPr>
  </w:style>
  <w:style w:type="paragraph" w:customStyle="1" w:styleId="citaz">
    <w:name w:val="citaz"/>
    <w:basedOn w:val="Normale"/>
    <w:rsid w:val="00B903AB"/>
    <w:rPr>
      <w:noProof/>
      <w:sz w:val="22"/>
      <w:szCs w:val="20"/>
      <w:lang w:val="en-US" w:eastAsia="en-US"/>
    </w:rPr>
  </w:style>
  <w:style w:type="character" w:customStyle="1" w:styleId="MappadocumentoCarattere1">
    <w:name w:val="Mappa documento Carattere1"/>
    <w:semiHidden/>
    <w:rsid w:val="00B903AB"/>
    <w:rPr>
      <w:rFonts w:ascii="Lucida Grande" w:hAnsi="Lucida Grande" w:cs="Lucida Grande"/>
      <w:noProof/>
      <w:sz w:val="24"/>
      <w:szCs w:val="24"/>
    </w:rPr>
  </w:style>
  <w:style w:type="character" w:customStyle="1" w:styleId="ListLabel180">
    <w:name w:val="ListLabel 180"/>
    <w:uiPriority w:val="99"/>
    <w:rsid w:val="00B903AB"/>
  </w:style>
  <w:style w:type="paragraph" w:customStyle="1" w:styleId="ListParagraph">
    <w:name w:val="List Paragraph"/>
    <w:basedOn w:val="Normale"/>
    <w:rsid w:val="00B85E81"/>
    <w:pPr>
      <w:suppressAutoHyphens/>
      <w:ind w:left="708"/>
    </w:pPr>
    <w:rPr>
      <w:noProof/>
    </w:rPr>
  </w:style>
  <w:style w:type="paragraph" w:customStyle="1" w:styleId="BalloonText">
    <w:name w:val="Balloon Text"/>
    <w:basedOn w:val="Normale"/>
    <w:rsid w:val="00B85E81"/>
    <w:pPr>
      <w:suppressAutoHyphens/>
    </w:pPr>
    <w:rPr>
      <w:rFonts w:ascii="Tahoma" w:hAnsi="Tahoma" w:cs="Tahoma"/>
      <w:noProof/>
      <w:sz w:val="16"/>
      <w:szCs w:val="16"/>
    </w:rPr>
  </w:style>
  <w:style w:type="paragraph" w:customStyle="1" w:styleId="BodyTextIndent">
    <w:name w:val="Body Text Indent"/>
    <w:basedOn w:val="Normale"/>
    <w:rsid w:val="00B85E81"/>
    <w:pPr>
      <w:suppressAutoHyphens/>
      <w:spacing w:after="120"/>
      <w:ind w:left="283"/>
    </w:pPr>
    <w:rPr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ccd.beniculturali.it/it/termini-condizioni-d-uso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515</Words>
  <Characters>2941</Characters>
  <Application>Microsoft Office Word</Application>
  <DocSecurity>0</DocSecurity>
  <Lines>24</Lines>
  <Paragraphs>6</Paragraphs>
  <ScaleCrop>false</ScaleCrop>
  <Company/>
  <LinksUpToDate>false</LinksUpToDate>
  <CharactersWithSpaces>3450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mlmancinelli</dc:creator>
  <cp:lastModifiedBy>mlmancinelli</cp:lastModifiedBy>
  <cp:revision>14</cp:revision>
  <dcterms:created xsi:type="dcterms:W3CDTF">2023-08-23T09:47:00Z</dcterms:created>
  <dcterms:modified xsi:type="dcterms:W3CDTF">2023-08-23T12:21:00Z</dcterms:modified>
</cp:coreProperties>
</file>